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9DF" w:rsidRDefault="000059DF" w:rsidP="000059DF">
      <w:pPr>
        <w:widowControl w:val="0"/>
        <w:autoSpaceDE w:val="0"/>
        <w:autoSpaceDN w:val="0"/>
        <w:adjustRightInd w:val="0"/>
        <w:jc w:val="center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Календарный учебный график на </w:t>
      </w:r>
      <w:r w:rsidR="004B5186">
        <w:rPr>
          <w:rFonts w:eastAsia="SimSun"/>
          <w:b/>
          <w:i/>
          <w:kern w:val="2"/>
          <w:sz w:val="28"/>
          <w:szCs w:val="28"/>
          <w:lang w:eastAsia="hi-IN" w:bidi="hi-IN"/>
        </w:rPr>
        <w:t>июнь</w:t>
      </w:r>
      <w:r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 месяц </w:t>
      </w: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>2020 учебный год</w:t>
      </w:r>
    </w:p>
    <w:p w:rsidR="000059DF" w:rsidRPr="00F657CA" w:rsidRDefault="000059DF" w:rsidP="000059DF">
      <w:pPr>
        <w:widowControl w:val="0"/>
        <w:autoSpaceDE w:val="0"/>
        <w:autoSpaceDN w:val="0"/>
        <w:adjustRightInd w:val="0"/>
        <w:jc w:val="center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</w:p>
    <w:p w:rsidR="00223AA7" w:rsidRDefault="000059DF" w:rsidP="000059DF">
      <w:pPr>
        <w:widowControl w:val="0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>Группа №1 (</w:t>
      </w:r>
      <w:r w:rsidR="00027C01">
        <w:rPr>
          <w:rFonts w:eastAsia="SimSun"/>
          <w:b/>
          <w:i/>
          <w:kern w:val="2"/>
          <w:sz w:val="28"/>
          <w:szCs w:val="28"/>
          <w:lang w:eastAsia="hi-IN" w:bidi="hi-IN"/>
        </w:rPr>
        <w:t>введение в</w:t>
      </w:r>
      <w:r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 танец </w:t>
      </w:r>
      <w:r w:rsidR="00223AA7">
        <w:rPr>
          <w:rFonts w:eastAsia="SimSun"/>
          <w:b/>
          <w:i/>
          <w:kern w:val="2"/>
          <w:sz w:val="28"/>
          <w:szCs w:val="28"/>
          <w:lang w:eastAsia="hi-IN" w:bidi="hi-IN"/>
        </w:rPr>
        <w:t>первого</w:t>
      </w: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 год</w:t>
      </w:r>
      <w:r w:rsidR="00223AA7">
        <w:rPr>
          <w:rFonts w:eastAsia="SimSun"/>
          <w:b/>
          <w:i/>
          <w:kern w:val="2"/>
          <w:sz w:val="28"/>
          <w:szCs w:val="28"/>
          <w:lang w:eastAsia="hi-IN" w:bidi="hi-IN"/>
        </w:rPr>
        <w:t>а</w:t>
      </w: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 обучения), </w:t>
      </w:r>
    </w:p>
    <w:p w:rsidR="000059DF" w:rsidRDefault="000059DF" w:rsidP="000059DF">
      <w:pPr>
        <w:widowControl w:val="0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  <w:r w:rsidRPr="00F657CA">
        <w:rPr>
          <w:rFonts w:eastAsia="SimSun"/>
          <w:b/>
          <w:i/>
          <w:kern w:val="2"/>
          <w:sz w:val="28"/>
          <w:szCs w:val="28"/>
          <w:lang w:eastAsia="hi-IN" w:bidi="hi-IN"/>
        </w:rPr>
        <w:t xml:space="preserve">педагог </w:t>
      </w:r>
      <w:r>
        <w:rPr>
          <w:rFonts w:eastAsia="SimSun"/>
          <w:b/>
          <w:i/>
          <w:kern w:val="2"/>
          <w:sz w:val="28"/>
          <w:szCs w:val="28"/>
          <w:lang w:eastAsia="hi-IN" w:bidi="hi-IN"/>
        </w:rPr>
        <w:t>Захарова П.И.</w:t>
      </w:r>
    </w:p>
    <w:p w:rsidR="00223AA7" w:rsidRDefault="00223AA7" w:rsidP="00223AA7">
      <w:pPr>
        <w:widowControl w:val="0"/>
        <w:jc w:val="center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  <w:r>
        <w:rPr>
          <w:rFonts w:eastAsia="SimSun"/>
          <w:b/>
          <w:i/>
          <w:kern w:val="2"/>
          <w:sz w:val="28"/>
          <w:szCs w:val="28"/>
          <w:lang w:eastAsia="hi-IN" w:bidi="hi-IN"/>
        </w:rPr>
        <w:t>Дистанционное обучение.</w:t>
      </w:r>
    </w:p>
    <w:p w:rsidR="000059DF" w:rsidRPr="00F657CA" w:rsidRDefault="000059DF" w:rsidP="000059DF">
      <w:pPr>
        <w:widowControl w:val="0"/>
        <w:textAlignment w:val="baseline"/>
        <w:rPr>
          <w:rFonts w:eastAsia="SimSun"/>
          <w:b/>
          <w:i/>
          <w:kern w:val="2"/>
          <w:sz w:val="28"/>
          <w:szCs w:val="28"/>
          <w:lang w:eastAsia="hi-IN" w:bidi="hi-IN"/>
        </w:rPr>
      </w:pPr>
    </w:p>
    <w:tbl>
      <w:tblPr>
        <w:tblW w:w="1102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567"/>
        <w:gridCol w:w="708"/>
        <w:gridCol w:w="851"/>
        <w:gridCol w:w="1417"/>
        <w:gridCol w:w="709"/>
        <w:gridCol w:w="3260"/>
        <w:gridCol w:w="850"/>
        <w:gridCol w:w="1957"/>
      </w:tblGrid>
      <w:tr w:rsidR="000059DF" w:rsidRPr="00A35459" w:rsidTr="00DA4F45">
        <w:tc>
          <w:tcPr>
            <w:tcW w:w="710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 xml:space="preserve">№ </w:t>
            </w:r>
            <w:proofErr w:type="spellStart"/>
            <w:proofErr w:type="gram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п</w:t>
            </w:r>
            <w:proofErr w:type="spellEnd"/>
            <w:proofErr w:type="gramEnd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/</w:t>
            </w: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п</w:t>
            </w:r>
            <w:proofErr w:type="spellEnd"/>
          </w:p>
        </w:tc>
        <w:tc>
          <w:tcPr>
            <w:tcW w:w="567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Мес</w:t>
            </w:r>
            <w:proofErr w:type="spellEnd"/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яц</w:t>
            </w:r>
            <w:proofErr w:type="spellEnd"/>
          </w:p>
        </w:tc>
        <w:tc>
          <w:tcPr>
            <w:tcW w:w="708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Чис</w:t>
            </w:r>
            <w:proofErr w:type="spellEnd"/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ло</w:t>
            </w:r>
            <w:proofErr w:type="spellEnd"/>
          </w:p>
        </w:tc>
        <w:tc>
          <w:tcPr>
            <w:tcW w:w="851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Вре</w:t>
            </w:r>
            <w:proofErr w:type="spellEnd"/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 xml:space="preserve">мя </w:t>
            </w: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пров</w:t>
            </w:r>
            <w:proofErr w:type="spellEnd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.</w:t>
            </w:r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зан</w:t>
            </w:r>
            <w:proofErr w:type="spellEnd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417" w:type="dxa"/>
            <w:hideMark/>
          </w:tcPr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Форма</w:t>
            </w:r>
          </w:p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занятия</w:t>
            </w:r>
          </w:p>
        </w:tc>
        <w:tc>
          <w:tcPr>
            <w:tcW w:w="709" w:type="dxa"/>
            <w:hideMark/>
          </w:tcPr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Кол-</w:t>
            </w:r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 xml:space="preserve">во </w:t>
            </w:r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час</w:t>
            </w:r>
          </w:p>
          <w:p w:rsidR="000059DF" w:rsidRPr="00A35459" w:rsidRDefault="000059DF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ов</w:t>
            </w:r>
            <w:proofErr w:type="spellEnd"/>
          </w:p>
        </w:tc>
        <w:tc>
          <w:tcPr>
            <w:tcW w:w="3260" w:type="dxa"/>
            <w:hideMark/>
          </w:tcPr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Тема</w:t>
            </w:r>
          </w:p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занятия</w:t>
            </w:r>
          </w:p>
        </w:tc>
        <w:tc>
          <w:tcPr>
            <w:tcW w:w="850" w:type="dxa"/>
            <w:hideMark/>
          </w:tcPr>
          <w:p w:rsidR="00EC5BA5" w:rsidRPr="00EC5BA5" w:rsidRDefault="00EC5BA5" w:rsidP="000059DF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proofErr w:type="spellStart"/>
            <w:r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  <w:t>Дом.обуч</w:t>
            </w:r>
            <w:proofErr w:type="spellEnd"/>
          </w:p>
        </w:tc>
        <w:tc>
          <w:tcPr>
            <w:tcW w:w="1957" w:type="dxa"/>
            <w:hideMark/>
          </w:tcPr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 xml:space="preserve">Форма </w:t>
            </w:r>
          </w:p>
          <w:p w:rsidR="000059DF" w:rsidRPr="00A35459" w:rsidRDefault="000059DF" w:rsidP="000059DF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A35459">
              <w:rPr>
                <w:rFonts w:eastAsia="SimSun"/>
                <w:b/>
                <w:kern w:val="2"/>
                <w:sz w:val="24"/>
                <w:szCs w:val="24"/>
                <w:lang w:eastAsia="hi-IN" w:bidi="hi-IN"/>
              </w:rPr>
              <w:t>контроля</w:t>
            </w:r>
          </w:p>
        </w:tc>
      </w:tr>
      <w:tr w:rsidR="00027C01" w:rsidRPr="00A35459" w:rsidTr="00DA4F45">
        <w:tc>
          <w:tcPr>
            <w:tcW w:w="710" w:type="dxa"/>
            <w:hideMark/>
          </w:tcPr>
          <w:p w:rsidR="00027C01" w:rsidRPr="00A35459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6</w:t>
            </w:r>
            <w:r w:rsidR="004B5186">
              <w:rPr>
                <w:rFonts w:eastAsia="Andale Sans UI"/>
                <w:kern w:val="2"/>
                <w:sz w:val="24"/>
                <w:szCs w:val="24"/>
                <w:lang w:bidi="hi-IN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01" w:rsidRDefault="00027C01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</w:t>
            </w:r>
            <w:r w:rsidR="00DA4F45">
              <w:rPr>
                <w:rFonts w:eastAsia="Andale Sans UI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01" w:rsidRDefault="00DA4F45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01" w:rsidRDefault="00027C01" w:rsidP="00027C01">
            <w:pPr>
              <w:spacing w:line="276" w:lineRule="auto"/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15.00</w:t>
            </w:r>
          </w:p>
        </w:tc>
        <w:tc>
          <w:tcPr>
            <w:tcW w:w="1417" w:type="dxa"/>
            <w:hideMark/>
          </w:tcPr>
          <w:p w:rsidR="00027C01" w:rsidRPr="00EC5BA5" w:rsidRDefault="00027C01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027C01" w:rsidRPr="00EC5BA5" w:rsidRDefault="00027C01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01" w:rsidRDefault="00C14C57" w:rsidP="00C14C57">
            <w:pPr>
              <w:pStyle w:val="21"/>
              <w:spacing w:line="276" w:lineRule="auto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i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850" w:type="dxa"/>
            <w:hideMark/>
          </w:tcPr>
          <w:p w:rsidR="00027C01" w:rsidRDefault="00027C01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027C01" w:rsidRPr="00A35459" w:rsidRDefault="00027C01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1957" w:type="dxa"/>
            <w:hideMark/>
          </w:tcPr>
          <w:p w:rsidR="00027C01" w:rsidRDefault="00027C01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027C01" w:rsidRDefault="00027C01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027C01" w:rsidRPr="00EC5BA5" w:rsidRDefault="00027C01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C14C57" w:rsidRPr="00A35459" w:rsidTr="00DA4F45">
        <w:tc>
          <w:tcPr>
            <w:tcW w:w="710" w:type="dxa"/>
            <w:hideMark/>
          </w:tcPr>
          <w:p w:rsidR="00C14C57" w:rsidRPr="00A35459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6</w:t>
            </w:r>
            <w:r w:rsidR="004B5186">
              <w:rPr>
                <w:rFonts w:eastAsia="Andale Sans UI"/>
                <w:kern w:val="2"/>
                <w:sz w:val="24"/>
                <w:szCs w:val="24"/>
                <w:lang w:bidi="hi-IN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</w:t>
            </w:r>
            <w:r w:rsidR="00DA4F45">
              <w:rPr>
                <w:rFonts w:eastAsia="Andale Sans UI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DA4F45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 w:rsidP="00027C01">
            <w:pPr>
              <w:spacing w:line="276" w:lineRule="auto"/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15.00</w:t>
            </w:r>
          </w:p>
        </w:tc>
        <w:tc>
          <w:tcPr>
            <w:tcW w:w="1417" w:type="dxa"/>
            <w:hideMark/>
          </w:tcPr>
          <w:p w:rsidR="00C14C57" w:rsidRPr="00EC5BA5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C14C57" w:rsidRPr="00EC5BA5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>
            <w:r w:rsidRPr="008F267F">
              <w:rPr>
                <w:i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850" w:type="dxa"/>
            <w:hideMark/>
          </w:tcPr>
          <w:p w:rsidR="00C14C57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C14C57" w:rsidRPr="00A35459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1957" w:type="dxa"/>
            <w:hideMark/>
          </w:tcPr>
          <w:p w:rsidR="00C14C57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C14C57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C14C57" w:rsidRPr="00EC5BA5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C14C57" w:rsidRPr="00A35459" w:rsidTr="00DA4F45">
        <w:tc>
          <w:tcPr>
            <w:tcW w:w="710" w:type="dxa"/>
            <w:hideMark/>
          </w:tcPr>
          <w:p w:rsidR="00C14C57" w:rsidRPr="00A35459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6</w:t>
            </w:r>
            <w:r w:rsidR="004B5186">
              <w:rPr>
                <w:rFonts w:eastAsia="Andale Sans UI"/>
                <w:kern w:val="2"/>
                <w:sz w:val="24"/>
                <w:szCs w:val="24"/>
                <w:lang w:bidi="hi-IN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</w:t>
            </w:r>
            <w:r w:rsidR="00DA4F45">
              <w:rPr>
                <w:rFonts w:eastAsia="Andale Sans UI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DA4F45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 w:rsidP="00027C01">
            <w:pPr>
              <w:spacing w:line="276" w:lineRule="auto"/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15.00</w:t>
            </w:r>
          </w:p>
        </w:tc>
        <w:tc>
          <w:tcPr>
            <w:tcW w:w="1417" w:type="dxa"/>
            <w:hideMark/>
          </w:tcPr>
          <w:p w:rsidR="00C14C57" w:rsidRPr="00EC5BA5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C14C57" w:rsidRPr="00EC5BA5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>
            <w:r w:rsidRPr="008F267F">
              <w:rPr>
                <w:iCs/>
                <w:sz w:val="24"/>
                <w:szCs w:val="24"/>
              </w:rPr>
              <w:t>Разучивание танцевальных композиций</w:t>
            </w:r>
          </w:p>
        </w:tc>
        <w:tc>
          <w:tcPr>
            <w:tcW w:w="850" w:type="dxa"/>
            <w:hideMark/>
          </w:tcPr>
          <w:p w:rsidR="00C14C57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C14C57" w:rsidRPr="00A35459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1957" w:type="dxa"/>
            <w:hideMark/>
          </w:tcPr>
          <w:p w:rsidR="00C14C57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C14C57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C14C57" w:rsidRPr="00EC5BA5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C14C57" w:rsidRPr="00A35459" w:rsidTr="00DA4F45">
        <w:trPr>
          <w:trHeight w:val="415"/>
        </w:trPr>
        <w:tc>
          <w:tcPr>
            <w:tcW w:w="710" w:type="dxa"/>
            <w:hideMark/>
          </w:tcPr>
          <w:p w:rsidR="00C14C57" w:rsidRPr="00A35459" w:rsidRDefault="004B5186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</w:t>
            </w:r>
            <w:r w:rsidR="00DA4F45">
              <w:rPr>
                <w:rFonts w:eastAsia="Andale Sans UI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DA4F45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15.00</w:t>
            </w:r>
          </w:p>
        </w:tc>
        <w:tc>
          <w:tcPr>
            <w:tcW w:w="1417" w:type="dxa"/>
            <w:hideMark/>
          </w:tcPr>
          <w:p w:rsidR="00C14C57" w:rsidRPr="00EC5BA5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 xml:space="preserve">Практическое занятие (педагог присылает видео материал в группу </w:t>
            </w:r>
            <w:r>
              <w:rPr>
                <w:rFonts w:eastAsia="Andale Sans UI"/>
                <w:kern w:val="2"/>
                <w:sz w:val="24"/>
                <w:szCs w:val="24"/>
                <w:lang w:val="en-US" w:bidi="hi-IN"/>
              </w:rPr>
              <w:t>WhatsApp</w:t>
            </w:r>
            <w:r w:rsidRPr="00EC5BA5">
              <w:rPr>
                <w:rFonts w:eastAsia="Andale Sans UI"/>
                <w:kern w:val="2"/>
                <w:sz w:val="24"/>
                <w:szCs w:val="24"/>
                <w:lang w:bidi="hi-IN"/>
              </w:rPr>
              <w:t>)</w:t>
            </w:r>
          </w:p>
        </w:tc>
        <w:tc>
          <w:tcPr>
            <w:tcW w:w="709" w:type="dxa"/>
            <w:hideMark/>
          </w:tcPr>
          <w:p w:rsidR="00C14C57" w:rsidRPr="00EC5BA5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>
            <w:pPr>
              <w:rPr>
                <w:iCs/>
                <w:sz w:val="24"/>
                <w:szCs w:val="24"/>
              </w:rPr>
            </w:pPr>
            <w:r w:rsidRPr="008F267F">
              <w:rPr>
                <w:iCs/>
                <w:sz w:val="24"/>
                <w:szCs w:val="24"/>
              </w:rPr>
              <w:t>Разучивание танцевальных композиций</w:t>
            </w:r>
          </w:p>
          <w:p w:rsidR="00DA4F45" w:rsidRDefault="00DA4F45"/>
        </w:tc>
        <w:tc>
          <w:tcPr>
            <w:tcW w:w="850" w:type="dxa"/>
            <w:hideMark/>
          </w:tcPr>
          <w:p w:rsidR="00C14C57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C14C57" w:rsidRPr="00A35459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1957" w:type="dxa"/>
            <w:hideMark/>
          </w:tcPr>
          <w:p w:rsidR="00C14C57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Педагогическое наблюдение </w:t>
            </w:r>
          </w:p>
          <w:p w:rsidR="00C14C57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C14C57" w:rsidRPr="00EC5BA5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DA4F45" w:rsidRPr="00A35459" w:rsidTr="00DA4F45">
        <w:trPr>
          <w:trHeight w:val="1939"/>
        </w:trPr>
        <w:tc>
          <w:tcPr>
            <w:tcW w:w="710" w:type="dxa"/>
            <w:hideMark/>
          </w:tcPr>
          <w:p w:rsidR="00DA4F45" w:rsidRDefault="00DA4F45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F45" w:rsidRDefault="00DA4F45" w:rsidP="00027C01">
            <w:pPr>
              <w:widowControl w:val="0"/>
              <w:spacing w:line="276" w:lineRule="auto"/>
              <w:rPr>
                <w:rFonts w:eastAsia="Andale Sans U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F45" w:rsidRDefault="00DA4F45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F45" w:rsidRDefault="00DA4F45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1417" w:type="dxa"/>
            <w:hideMark/>
          </w:tcPr>
          <w:p w:rsidR="00DA4F45" w:rsidRDefault="00DA4F45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709" w:type="dxa"/>
            <w:hideMark/>
          </w:tcPr>
          <w:p w:rsidR="00DA4F45" w:rsidRPr="00345BBC" w:rsidRDefault="00DA4F45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F45" w:rsidRPr="008F267F" w:rsidRDefault="00DA4F45">
            <w:pPr>
              <w:rPr>
                <w:iCs/>
                <w:sz w:val="24"/>
                <w:szCs w:val="24"/>
              </w:rPr>
            </w:pPr>
            <w:r w:rsidRPr="00186B5F">
              <w:rPr>
                <w:b/>
                <w:bCs/>
                <w:i/>
                <w:sz w:val="24"/>
                <w:szCs w:val="24"/>
              </w:rPr>
              <w:t xml:space="preserve">Контрольное занятие – итоговая аттестация </w:t>
            </w:r>
            <w:proofErr w:type="gramStart"/>
            <w:r w:rsidRPr="00186B5F">
              <w:rPr>
                <w:b/>
                <w:bCs/>
                <w:i/>
                <w:sz w:val="24"/>
                <w:szCs w:val="24"/>
              </w:rPr>
              <w:t>обучающихся</w:t>
            </w:r>
            <w:proofErr w:type="gramEnd"/>
            <w:r w:rsidRPr="00186B5F">
              <w:rPr>
                <w:b/>
                <w:bCs/>
                <w:i/>
                <w:sz w:val="24"/>
                <w:szCs w:val="24"/>
              </w:rPr>
              <w:t xml:space="preserve">. Подведение </w:t>
            </w:r>
            <w:proofErr w:type="gramStart"/>
            <w:r w:rsidRPr="00186B5F">
              <w:rPr>
                <w:b/>
                <w:bCs/>
                <w:i/>
                <w:sz w:val="24"/>
                <w:szCs w:val="24"/>
              </w:rPr>
              <w:t>итогов освоения образовательной программы первого года обучения</w:t>
            </w:r>
            <w:proofErr w:type="gramEnd"/>
          </w:p>
        </w:tc>
        <w:tc>
          <w:tcPr>
            <w:tcW w:w="850" w:type="dxa"/>
            <w:hideMark/>
          </w:tcPr>
          <w:p w:rsidR="00DA4F45" w:rsidRDefault="00DA4F45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57" w:type="dxa"/>
            <w:hideMark/>
          </w:tcPr>
          <w:p w:rsidR="00DA4F45" w:rsidRDefault="00DA4F45" w:rsidP="00027C01">
            <w:pPr>
              <w:rPr>
                <w:sz w:val="24"/>
                <w:szCs w:val="24"/>
              </w:rPr>
            </w:pPr>
          </w:p>
        </w:tc>
      </w:tr>
      <w:tr w:rsidR="00C14C57" w:rsidRPr="00A35459" w:rsidTr="000F6B69">
        <w:trPr>
          <w:trHeight w:val="1832"/>
        </w:trPr>
        <w:tc>
          <w:tcPr>
            <w:tcW w:w="710" w:type="dxa"/>
            <w:hideMark/>
          </w:tcPr>
          <w:p w:rsidR="00C14C57" w:rsidRPr="00A35459" w:rsidRDefault="004B5186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lastRenderedPageBreak/>
              <w:t>71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sz w:val="24"/>
                <w:szCs w:val="24"/>
              </w:rPr>
              <w:t>0</w:t>
            </w:r>
            <w:r w:rsidR="00DA4F45">
              <w:rPr>
                <w:rFonts w:eastAsia="Andale Sans UI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DA4F45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 w:rsidP="00027C01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15.00</w:t>
            </w:r>
          </w:p>
        </w:tc>
        <w:tc>
          <w:tcPr>
            <w:tcW w:w="1417" w:type="dxa"/>
            <w:hideMark/>
          </w:tcPr>
          <w:p w:rsidR="00C14C57" w:rsidRPr="000F6B69" w:rsidRDefault="00DA4F45" w:rsidP="00027C01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0F6B69"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  <w:t>Контрольное занятие</w:t>
            </w:r>
          </w:p>
        </w:tc>
        <w:tc>
          <w:tcPr>
            <w:tcW w:w="709" w:type="dxa"/>
            <w:hideMark/>
          </w:tcPr>
          <w:p w:rsidR="00C14C57" w:rsidRPr="00EC5BA5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0F6B69">
            <w:r>
              <w:rPr>
                <w:iCs/>
                <w:sz w:val="24"/>
                <w:szCs w:val="24"/>
              </w:rPr>
              <w:t>Демонстрация изученного материала</w:t>
            </w:r>
            <w:proofErr w:type="gramStart"/>
            <w:r>
              <w:rPr>
                <w:iCs/>
                <w:sz w:val="24"/>
                <w:szCs w:val="24"/>
              </w:rPr>
              <w:t xml:space="preserve"> .</w:t>
            </w:r>
            <w:proofErr w:type="gramEnd"/>
            <w:r>
              <w:rPr>
                <w:iCs/>
                <w:sz w:val="24"/>
                <w:szCs w:val="24"/>
              </w:rPr>
              <w:t xml:space="preserve"> Итоговая аттестация обучающегося. Подведение </w:t>
            </w:r>
            <w:proofErr w:type="gramStart"/>
            <w:r>
              <w:rPr>
                <w:iCs/>
                <w:sz w:val="24"/>
                <w:szCs w:val="24"/>
              </w:rPr>
              <w:t>итогов освоения образовательной программы первого года обучения</w:t>
            </w:r>
            <w:proofErr w:type="gramEnd"/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850" w:type="dxa"/>
            <w:hideMark/>
          </w:tcPr>
          <w:p w:rsidR="00C14C57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C14C57" w:rsidRPr="00A35459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1957" w:type="dxa"/>
            <w:hideMark/>
          </w:tcPr>
          <w:p w:rsidR="000F6B69" w:rsidRDefault="000F6B69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Итоговая аттестация.</w:t>
            </w:r>
          </w:p>
          <w:p w:rsidR="00C14C57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C14C57" w:rsidRPr="00EC5BA5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</w:tc>
      </w:tr>
      <w:tr w:rsidR="00C14C57" w:rsidRPr="00A35459" w:rsidTr="00DA4F45">
        <w:trPr>
          <w:trHeight w:val="2828"/>
        </w:trPr>
        <w:tc>
          <w:tcPr>
            <w:tcW w:w="710" w:type="dxa"/>
            <w:hideMark/>
          </w:tcPr>
          <w:p w:rsidR="00C14C57" w:rsidRPr="00A35459" w:rsidRDefault="004B5186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C14C57" w:rsidP="00027C01">
            <w:pPr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0</w:t>
            </w:r>
            <w:r w:rsidR="00DA4F45">
              <w:rPr>
                <w:rFonts w:eastAsia="Andale Sans UI"/>
                <w:kern w:val="2"/>
                <w:sz w:val="24"/>
                <w:szCs w:val="24"/>
                <w:lang w:bidi="hi-IN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DA4F45" w:rsidP="00345BBC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</w:t>
            </w:r>
            <w:r w:rsidR="00345BBC">
              <w:rPr>
                <w:rFonts w:eastAsia="Andale Sans UI"/>
                <w:kern w:val="2"/>
                <w:sz w:val="24"/>
                <w:szCs w:val="24"/>
                <w:lang w:bidi="hi-I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C57" w:rsidRDefault="00536AFB" w:rsidP="00345BBC">
            <w:pPr>
              <w:widowControl w:val="0"/>
              <w:spacing w:line="276" w:lineRule="auto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Andale Sans UI"/>
                <w:kern w:val="2"/>
                <w:sz w:val="24"/>
                <w:szCs w:val="24"/>
                <w:lang w:bidi="hi-IN"/>
              </w:rPr>
              <w:t>15.</w:t>
            </w:r>
            <w:r w:rsidR="00345BBC">
              <w:rPr>
                <w:rFonts w:eastAsia="Andale Sans UI"/>
                <w:kern w:val="2"/>
                <w:sz w:val="24"/>
                <w:szCs w:val="24"/>
                <w:lang w:bidi="hi-IN"/>
              </w:rPr>
              <w:t>15</w:t>
            </w:r>
          </w:p>
        </w:tc>
        <w:tc>
          <w:tcPr>
            <w:tcW w:w="1417" w:type="dxa"/>
            <w:hideMark/>
          </w:tcPr>
          <w:p w:rsidR="00C14C57" w:rsidRPr="000F6B69" w:rsidRDefault="000F6B69" w:rsidP="00027C01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</w:pPr>
            <w:r w:rsidRPr="000F6B69">
              <w:rPr>
                <w:rFonts w:eastAsia="Andale Sans UI"/>
                <w:b/>
                <w:kern w:val="2"/>
                <w:sz w:val="24"/>
                <w:szCs w:val="24"/>
                <w:lang w:bidi="hi-IN"/>
              </w:rPr>
              <w:t>Контрольное занятие</w:t>
            </w:r>
          </w:p>
        </w:tc>
        <w:tc>
          <w:tcPr>
            <w:tcW w:w="709" w:type="dxa"/>
            <w:hideMark/>
          </w:tcPr>
          <w:p w:rsidR="00C14C57" w:rsidRPr="00EC5BA5" w:rsidRDefault="00C14C57" w:rsidP="00027C01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val="en-US" w:eastAsia="hi-IN" w:bidi="hi-IN"/>
              </w:rPr>
              <w:t xml:space="preserve">15 </w:t>
            </w: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мин.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C57" w:rsidRDefault="000F6B69">
            <w:r>
              <w:rPr>
                <w:iCs/>
                <w:sz w:val="24"/>
                <w:szCs w:val="24"/>
              </w:rPr>
              <w:t>Демонстрация изученного материала</w:t>
            </w:r>
            <w:proofErr w:type="gramStart"/>
            <w:r>
              <w:rPr>
                <w:iCs/>
                <w:sz w:val="24"/>
                <w:szCs w:val="24"/>
              </w:rPr>
              <w:t xml:space="preserve"> .</w:t>
            </w:r>
            <w:proofErr w:type="gramEnd"/>
            <w:r>
              <w:rPr>
                <w:iCs/>
                <w:sz w:val="24"/>
                <w:szCs w:val="24"/>
              </w:rPr>
              <w:t xml:space="preserve"> Итоговая аттестация обучающегося. Подведение </w:t>
            </w:r>
            <w:proofErr w:type="gramStart"/>
            <w:r>
              <w:rPr>
                <w:iCs/>
                <w:sz w:val="24"/>
                <w:szCs w:val="24"/>
              </w:rPr>
              <w:t>итогов освоения образовательной программы первого года обучения</w:t>
            </w:r>
            <w:proofErr w:type="gramEnd"/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850" w:type="dxa"/>
            <w:hideMark/>
          </w:tcPr>
          <w:p w:rsidR="00C14C57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Дом.</w:t>
            </w:r>
          </w:p>
          <w:p w:rsidR="00C14C57" w:rsidRPr="00A35459" w:rsidRDefault="00C14C57" w:rsidP="00027C01">
            <w:pPr>
              <w:widowControl w:val="0"/>
              <w:textAlignment w:val="baseline"/>
              <w:rPr>
                <w:rFonts w:eastAsia="SimSun"/>
                <w:kern w:val="2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eastAsia="SimSun"/>
                <w:kern w:val="2"/>
                <w:sz w:val="24"/>
                <w:szCs w:val="24"/>
                <w:lang w:eastAsia="hi-IN" w:bidi="hi-IN"/>
              </w:rPr>
              <w:t>обуч</w:t>
            </w:r>
            <w:proofErr w:type="spellEnd"/>
          </w:p>
        </w:tc>
        <w:tc>
          <w:tcPr>
            <w:tcW w:w="1957" w:type="dxa"/>
            <w:hideMark/>
          </w:tcPr>
          <w:p w:rsidR="000F6B69" w:rsidRDefault="000F6B69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Итоговая аттестация.</w:t>
            </w:r>
          </w:p>
          <w:p w:rsidR="00C14C57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Обратная связь </w:t>
            </w:r>
          </w:p>
          <w:p w:rsidR="00C14C57" w:rsidRDefault="00C14C57" w:rsidP="00027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EC5B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  <w:r w:rsidRPr="00EC5BA5">
              <w:rPr>
                <w:sz w:val="24"/>
                <w:szCs w:val="24"/>
              </w:rPr>
              <w:t>)</w:t>
            </w:r>
          </w:p>
          <w:p w:rsidR="00DA4F45" w:rsidRDefault="00DA4F45" w:rsidP="00027C01">
            <w:pPr>
              <w:rPr>
                <w:sz w:val="24"/>
                <w:szCs w:val="24"/>
              </w:rPr>
            </w:pPr>
          </w:p>
          <w:p w:rsidR="00DA4F45" w:rsidRDefault="00DA4F45" w:rsidP="00027C01">
            <w:pPr>
              <w:rPr>
                <w:sz w:val="24"/>
                <w:szCs w:val="24"/>
              </w:rPr>
            </w:pPr>
          </w:p>
          <w:p w:rsidR="00DA4F45" w:rsidRPr="00EC5BA5" w:rsidRDefault="00DA4F45" w:rsidP="00027C01">
            <w:pPr>
              <w:rPr>
                <w:sz w:val="24"/>
                <w:szCs w:val="24"/>
              </w:rPr>
            </w:pPr>
          </w:p>
        </w:tc>
      </w:tr>
    </w:tbl>
    <w:p w:rsidR="00723F24" w:rsidRDefault="00723F24"/>
    <w:sectPr w:rsidR="00723F24" w:rsidSect="00723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6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7">
    <w:nsid w:val="00000014"/>
    <w:multiLevelType w:val="singleLevel"/>
    <w:tmpl w:val="00000014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8">
    <w:nsid w:val="00000015"/>
    <w:multiLevelType w:val="singleLevel"/>
    <w:tmpl w:val="00000015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9">
    <w:nsid w:val="00000016"/>
    <w:multiLevelType w:val="singleLevel"/>
    <w:tmpl w:val="00000016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10">
    <w:nsid w:val="0000001C"/>
    <w:multiLevelType w:val="multilevel"/>
    <w:tmpl w:val="0000001C"/>
    <w:name w:val="WW8Num2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1">
    <w:nsid w:val="01501ACC"/>
    <w:multiLevelType w:val="hybridMultilevel"/>
    <w:tmpl w:val="5E9620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8403B30"/>
    <w:multiLevelType w:val="hybridMultilevel"/>
    <w:tmpl w:val="B1A8FD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2975F02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4">
    <w:nsid w:val="1D5C0415"/>
    <w:multiLevelType w:val="hybridMultilevel"/>
    <w:tmpl w:val="915E3E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0767F"/>
    <w:multiLevelType w:val="hybridMultilevel"/>
    <w:tmpl w:val="6EC4D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1E0806"/>
    <w:multiLevelType w:val="hybridMultilevel"/>
    <w:tmpl w:val="76E6CA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397155B"/>
    <w:multiLevelType w:val="hybridMultilevel"/>
    <w:tmpl w:val="EC229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F15769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num w:numId="1">
    <w:abstractNumId w:val="0"/>
  </w:num>
  <w:num w:numId="2">
    <w:abstractNumId w:val="4"/>
  </w:num>
  <w:num w:numId="3">
    <w:abstractNumId w:val="14"/>
  </w:num>
  <w:num w:numId="4">
    <w:abstractNumId w:val="5"/>
  </w:num>
  <w:num w:numId="5">
    <w:abstractNumId w:val="6"/>
  </w:num>
  <w:num w:numId="6">
    <w:abstractNumId w:val="18"/>
  </w:num>
  <w:num w:numId="7">
    <w:abstractNumId w:val="13"/>
  </w:num>
  <w:num w:numId="8">
    <w:abstractNumId w:val="12"/>
  </w:num>
  <w:num w:numId="9">
    <w:abstractNumId w:val="10"/>
  </w:num>
  <w:num w:numId="10">
    <w:abstractNumId w:val="3"/>
  </w:num>
  <w:num w:numId="11">
    <w:abstractNumId w:val="7"/>
  </w:num>
  <w:num w:numId="12">
    <w:abstractNumId w:val="8"/>
  </w:num>
  <w:num w:numId="13">
    <w:abstractNumId w:val="9"/>
  </w:num>
  <w:num w:numId="14">
    <w:abstractNumId w:val="1"/>
  </w:num>
  <w:num w:numId="15">
    <w:abstractNumId w:val="17"/>
  </w:num>
  <w:num w:numId="16">
    <w:abstractNumId w:val="15"/>
  </w:num>
  <w:num w:numId="17">
    <w:abstractNumId w:val="11"/>
  </w:num>
  <w:num w:numId="18">
    <w:abstractNumId w:val="16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59DF"/>
    <w:rsid w:val="000059DF"/>
    <w:rsid w:val="00027C01"/>
    <w:rsid w:val="000F6B69"/>
    <w:rsid w:val="00223AA7"/>
    <w:rsid w:val="00322E20"/>
    <w:rsid w:val="00345BBC"/>
    <w:rsid w:val="00353EE8"/>
    <w:rsid w:val="004B5186"/>
    <w:rsid w:val="00536AFB"/>
    <w:rsid w:val="00576038"/>
    <w:rsid w:val="005917A3"/>
    <w:rsid w:val="00723F24"/>
    <w:rsid w:val="00796C8A"/>
    <w:rsid w:val="00806E4B"/>
    <w:rsid w:val="00B5298F"/>
    <w:rsid w:val="00B96F75"/>
    <w:rsid w:val="00C14C57"/>
    <w:rsid w:val="00C418D6"/>
    <w:rsid w:val="00DA4F45"/>
    <w:rsid w:val="00EC5BA5"/>
    <w:rsid w:val="00F10DC7"/>
    <w:rsid w:val="00FF0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059D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0"/>
    <w:next w:val="a0"/>
    <w:link w:val="10"/>
    <w:qFormat/>
    <w:rsid w:val="000059DF"/>
    <w:pPr>
      <w:keepNext/>
      <w:numPr>
        <w:numId w:val="1"/>
      </w:numPr>
      <w:jc w:val="center"/>
      <w:outlineLvl w:val="0"/>
    </w:pPr>
    <w:rPr>
      <w:b/>
      <w:bCs/>
      <w:sz w:val="32"/>
    </w:rPr>
  </w:style>
  <w:style w:type="paragraph" w:styleId="2">
    <w:name w:val="heading 2"/>
    <w:basedOn w:val="11"/>
    <w:next w:val="a1"/>
    <w:link w:val="20"/>
    <w:qFormat/>
    <w:rsid w:val="000059DF"/>
    <w:pPr>
      <w:keepNext/>
      <w:widowControl w:val="0"/>
      <w:suppressLineNumbers w:val="0"/>
      <w:tabs>
        <w:tab w:val="num" w:pos="0"/>
      </w:tabs>
      <w:spacing w:before="240" w:line="100" w:lineRule="atLeast"/>
      <w:textAlignment w:val="baseline"/>
      <w:outlineLvl w:val="1"/>
    </w:pPr>
    <w:rPr>
      <w:rFonts w:ascii="Times New Roman" w:eastAsia="SimSun" w:hAnsi="Times New Roman" w:cs="Mangal"/>
      <w:b/>
      <w:bCs/>
      <w:i w:val="0"/>
      <w:iCs w:val="0"/>
      <w:kern w:val="1"/>
      <w:sz w:val="36"/>
      <w:szCs w:val="36"/>
      <w:lang w:eastAsia="hi-IN" w:bidi="hi-IN"/>
    </w:rPr>
  </w:style>
  <w:style w:type="paragraph" w:styleId="3">
    <w:name w:val="heading 3"/>
    <w:basedOn w:val="a0"/>
    <w:next w:val="a0"/>
    <w:link w:val="30"/>
    <w:qFormat/>
    <w:rsid w:val="000059DF"/>
    <w:pPr>
      <w:keepNext/>
      <w:numPr>
        <w:ilvl w:val="2"/>
        <w:numId w:val="1"/>
      </w:numPr>
      <w:jc w:val="center"/>
      <w:outlineLvl w:val="2"/>
    </w:pPr>
    <w:rPr>
      <w:b/>
      <w:sz w:val="32"/>
      <w:u w:val="single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0059D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0059D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0059DF"/>
    <w:rPr>
      <w:rFonts w:ascii="Times New Roman" w:eastAsia="Times New Roman" w:hAnsi="Times New Roman" w:cs="Times New Roman"/>
      <w:b/>
      <w:bCs/>
      <w:sz w:val="32"/>
      <w:szCs w:val="20"/>
      <w:lang w:eastAsia="ar-SA"/>
    </w:rPr>
  </w:style>
  <w:style w:type="character" w:customStyle="1" w:styleId="20">
    <w:name w:val="Заголовок 2 Знак"/>
    <w:basedOn w:val="a2"/>
    <w:link w:val="2"/>
    <w:rsid w:val="000059DF"/>
    <w:rPr>
      <w:rFonts w:ascii="Times New Roman" w:eastAsia="SimSun" w:hAnsi="Times New Roman" w:cs="Mangal"/>
      <w:b/>
      <w:bCs/>
      <w:kern w:val="1"/>
      <w:sz w:val="36"/>
      <w:szCs w:val="36"/>
      <w:lang w:eastAsia="hi-IN" w:bidi="hi-IN"/>
    </w:rPr>
  </w:style>
  <w:style w:type="character" w:customStyle="1" w:styleId="30">
    <w:name w:val="Заголовок 3 Знак"/>
    <w:basedOn w:val="a2"/>
    <w:link w:val="3"/>
    <w:rsid w:val="000059DF"/>
    <w:rPr>
      <w:rFonts w:ascii="Times New Roman" w:eastAsia="Times New Roman" w:hAnsi="Times New Roman" w:cs="Times New Roman"/>
      <w:b/>
      <w:sz w:val="32"/>
      <w:szCs w:val="20"/>
      <w:u w:val="single"/>
      <w:lang w:eastAsia="ar-SA"/>
    </w:rPr>
  </w:style>
  <w:style w:type="character" w:customStyle="1" w:styleId="40">
    <w:name w:val="Заголовок 4 Знак"/>
    <w:basedOn w:val="a2"/>
    <w:link w:val="4"/>
    <w:uiPriority w:val="9"/>
    <w:semiHidden/>
    <w:rsid w:val="000059DF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ar-SA"/>
    </w:rPr>
  </w:style>
  <w:style w:type="character" w:customStyle="1" w:styleId="50">
    <w:name w:val="Заголовок 5 Знак"/>
    <w:basedOn w:val="a2"/>
    <w:link w:val="5"/>
    <w:uiPriority w:val="9"/>
    <w:semiHidden/>
    <w:rsid w:val="000059DF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ar-SA"/>
    </w:rPr>
  </w:style>
  <w:style w:type="table" w:styleId="a5">
    <w:name w:val="Table Grid"/>
    <w:basedOn w:val="a3"/>
    <w:uiPriority w:val="59"/>
    <w:rsid w:val="000059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Основной текст 21"/>
    <w:basedOn w:val="a0"/>
    <w:rsid w:val="000059DF"/>
    <w:pPr>
      <w:jc w:val="both"/>
    </w:pPr>
    <w:rPr>
      <w:sz w:val="28"/>
    </w:rPr>
  </w:style>
  <w:style w:type="paragraph" w:styleId="22">
    <w:name w:val="Body Text 2"/>
    <w:basedOn w:val="a0"/>
    <w:link w:val="23"/>
    <w:uiPriority w:val="99"/>
    <w:semiHidden/>
    <w:unhideWhenUsed/>
    <w:rsid w:val="000059DF"/>
    <w:pPr>
      <w:spacing w:after="120" w:line="480" w:lineRule="auto"/>
    </w:pPr>
  </w:style>
  <w:style w:type="character" w:customStyle="1" w:styleId="23">
    <w:name w:val="Основной текст 2 Знак"/>
    <w:basedOn w:val="a2"/>
    <w:link w:val="22"/>
    <w:uiPriority w:val="99"/>
    <w:semiHidden/>
    <w:rsid w:val="000059D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List Paragraph"/>
    <w:basedOn w:val="a0"/>
    <w:uiPriority w:val="34"/>
    <w:qFormat/>
    <w:rsid w:val="000059DF"/>
    <w:pPr>
      <w:ind w:left="720"/>
      <w:contextualSpacing/>
    </w:pPr>
  </w:style>
  <w:style w:type="paragraph" w:styleId="a7">
    <w:name w:val="header"/>
    <w:basedOn w:val="a0"/>
    <w:link w:val="a8"/>
    <w:uiPriority w:val="99"/>
    <w:unhideWhenUsed/>
    <w:rsid w:val="000059D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2"/>
    <w:link w:val="a7"/>
    <w:uiPriority w:val="99"/>
    <w:rsid w:val="000059D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9">
    <w:name w:val="footer"/>
    <w:basedOn w:val="a0"/>
    <w:link w:val="aa"/>
    <w:uiPriority w:val="99"/>
    <w:unhideWhenUsed/>
    <w:rsid w:val="000059D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2"/>
    <w:link w:val="a9"/>
    <w:uiPriority w:val="99"/>
    <w:rsid w:val="000059D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2">
    <w:name w:val="Абзац списка1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Standard">
    <w:name w:val="Standard"/>
    <w:uiPriority w:val="99"/>
    <w:rsid w:val="000059D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b">
    <w:name w:val="Normal (Web)"/>
    <w:basedOn w:val="a0"/>
    <w:uiPriority w:val="99"/>
    <w:rsid w:val="000059DF"/>
    <w:pPr>
      <w:suppressAutoHyphens w:val="0"/>
      <w:spacing w:before="280" w:after="280"/>
    </w:pPr>
    <w:rPr>
      <w:kern w:val="1"/>
      <w:sz w:val="24"/>
      <w:szCs w:val="24"/>
      <w:lang w:eastAsia="zh-CN"/>
    </w:rPr>
  </w:style>
  <w:style w:type="paragraph" w:customStyle="1" w:styleId="24">
    <w:name w:val="Абзац списка2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WW8Num2z0">
    <w:name w:val="WW8Num2z0"/>
    <w:rsid w:val="000059DF"/>
    <w:rPr>
      <w:rFonts w:cs="Times New Roman"/>
    </w:rPr>
  </w:style>
  <w:style w:type="character" w:customStyle="1" w:styleId="WW8Num3z0">
    <w:name w:val="WW8Num3z0"/>
    <w:rsid w:val="000059DF"/>
    <w:rPr>
      <w:rFonts w:ascii="Times New Roman" w:hAnsi="Times New Roman"/>
    </w:rPr>
  </w:style>
  <w:style w:type="character" w:customStyle="1" w:styleId="WW8Num3z1">
    <w:name w:val="WW8Num3z1"/>
    <w:rsid w:val="000059DF"/>
    <w:rPr>
      <w:rFonts w:ascii="Courier New" w:hAnsi="Courier New"/>
    </w:rPr>
  </w:style>
  <w:style w:type="character" w:customStyle="1" w:styleId="WW8Num4z0">
    <w:name w:val="WW8Num4z0"/>
    <w:rsid w:val="000059DF"/>
    <w:rPr>
      <w:rFonts w:ascii="Symbol" w:hAnsi="Symbol"/>
    </w:rPr>
  </w:style>
  <w:style w:type="character" w:customStyle="1" w:styleId="WW8Num4z1">
    <w:name w:val="WW8Num4z1"/>
    <w:rsid w:val="000059DF"/>
    <w:rPr>
      <w:rFonts w:cs="Times New Roman"/>
      <w:b/>
    </w:rPr>
  </w:style>
  <w:style w:type="character" w:customStyle="1" w:styleId="WW8Num5z0">
    <w:name w:val="WW8Num5z0"/>
    <w:rsid w:val="000059DF"/>
    <w:rPr>
      <w:rFonts w:cs="Times New Roman"/>
    </w:rPr>
  </w:style>
  <w:style w:type="character" w:customStyle="1" w:styleId="WW8Num5z1">
    <w:name w:val="WW8Num5z1"/>
    <w:rsid w:val="000059DF"/>
    <w:rPr>
      <w:rFonts w:cs="Times New Roman"/>
      <w:b/>
    </w:rPr>
  </w:style>
  <w:style w:type="character" w:customStyle="1" w:styleId="WW8Num6z0">
    <w:name w:val="WW8Num6z0"/>
    <w:rsid w:val="000059DF"/>
    <w:rPr>
      <w:rFonts w:cs="Times New Roman"/>
      <w:sz w:val="28"/>
      <w:szCs w:val="28"/>
    </w:rPr>
  </w:style>
  <w:style w:type="character" w:customStyle="1" w:styleId="WW8Num10z0">
    <w:name w:val="WW8Num10z0"/>
    <w:rsid w:val="000059DF"/>
    <w:rPr>
      <w:rFonts w:ascii="Symbol" w:hAnsi="Symbol"/>
    </w:rPr>
  </w:style>
  <w:style w:type="character" w:customStyle="1" w:styleId="WW8Num10z1">
    <w:name w:val="WW8Num10z1"/>
    <w:rsid w:val="000059DF"/>
    <w:rPr>
      <w:rFonts w:ascii="Courier New" w:hAnsi="Courier New"/>
    </w:rPr>
  </w:style>
  <w:style w:type="character" w:customStyle="1" w:styleId="WW8Num11z0">
    <w:name w:val="WW8Num11z0"/>
    <w:rsid w:val="000059DF"/>
    <w:rPr>
      <w:rFonts w:ascii="Symbol" w:hAnsi="Symbol"/>
    </w:rPr>
  </w:style>
  <w:style w:type="character" w:customStyle="1" w:styleId="WW8Num11z1">
    <w:name w:val="WW8Num11z1"/>
    <w:rsid w:val="000059DF"/>
    <w:rPr>
      <w:rFonts w:ascii="Courier New" w:hAnsi="Courier New"/>
    </w:rPr>
  </w:style>
  <w:style w:type="character" w:customStyle="1" w:styleId="WW8Num12z0">
    <w:name w:val="WW8Num12z0"/>
    <w:rsid w:val="000059DF"/>
    <w:rPr>
      <w:rFonts w:ascii="Symbol" w:hAnsi="Symbol"/>
    </w:rPr>
  </w:style>
  <w:style w:type="character" w:customStyle="1" w:styleId="WW8Num12z1">
    <w:name w:val="WW8Num12z1"/>
    <w:rsid w:val="000059DF"/>
    <w:rPr>
      <w:rFonts w:ascii="Courier New" w:hAnsi="Courier New"/>
    </w:rPr>
  </w:style>
  <w:style w:type="character" w:customStyle="1" w:styleId="WW8Num13z0">
    <w:name w:val="WW8Num13z0"/>
    <w:rsid w:val="000059DF"/>
    <w:rPr>
      <w:rFonts w:ascii="Symbol" w:hAnsi="Symbol"/>
    </w:rPr>
  </w:style>
  <w:style w:type="character" w:customStyle="1" w:styleId="WW8Num13z1">
    <w:name w:val="WW8Num13z1"/>
    <w:rsid w:val="000059DF"/>
    <w:rPr>
      <w:rFonts w:ascii="Courier New" w:hAnsi="Courier New"/>
    </w:rPr>
  </w:style>
  <w:style w:type="character" w:customStyle="1" w:styleId="WW8Num14z0">
    <w:name w:val="WW8Num14z0"/>
    <w:rsid w:val="000059DF"/>
    <w:rPr>
      <w:rFonts w:ascii="Symbol" w:hAnsi="Symbol"/>
    </w:rPr>
  </w:style>
  <w:style w:type="character" w:customStyle="1" w:styleId="WW8Num14z1">
    <w:name w:val="WW8Num14z1"/>
    <w:rsid w:val="000059DF"/>
    <w:rPr>
      <w:rFonts w:ascii="Courier New" w:hAnsi="Courier New"/>
    </w:rPr>
  </w:style>
  <w:style w:type="character" w:customStyle="1" w:styleId="WW8Num15z0">
    <w:name w:val="WW8Num15z0"/>
    <w:rsid w:val="000059DF"/>
    <w:rPr>
      <w:rFonts w:ascii="Symbol" w:hAnsi="Symbol" w:cs="OpenSymbol"/>
    </w:rPr>
  </w:style>
  <w:style w:type="character" w:customStyle="1" w:styleId="WW8Num16z0">
    <w:name w:val="WW8Num16z0"/>
    <w:rsid w:val="000059DF"/>
    <w:rPr>
      <w:rFonts w:ascii="Symbol" w:hAnsi="Symbol" w:cs="OpenSymbol"/>
    </w:rPr>
  </w:style>
  <w:style w:type="character" w:customStyle="1" w:styleId="WW8Num17z0">
    <w:name w:val="WW8Num17z0"/>
    <w:rsid w:val="000059DF"/>
    <w:rPr>
      <w:rFonts w:ascii="Symbol" w:hAnsi="Symbol" w:cs="OpenSymbol"/>
    </w:rPr>
  </w:style>
  <w:style w:type="character" w:customStyle="1" w:styleId="WW8Num18z0">
    <w:name w:val="WW8Num18z0"/>
    <w:rsid w:val="000059DF"/>
    <w:rPr>
      <w:rFonts w:ascii="Symbol" w:hAnsi="Symbol" w:cs="OpenSymbol"/>
    </w:rPr>
  </w:style>
  <w:style w:type="character" w:customStyle="1" w:styleId="WW8Num19z0">
    <w:name w:val="WW8Num19z0"/>
    <w:rsid w:val="000059DF"/>
    <w:rPr>
      <w:rFonts w:ascii="Symbol" w:hAnsi="Symbol" w:cs="OpenSymbol"/>
    </w:rPr>
  </w:style>
  <w:style w:type="character" w:customStyle="1" w:styleId="WW8Num20z0">
    <w:name w:val="WW8Num20z0"/>
    <w:rsid w:val="000059DF"/>
    <w:rPr>
      <w:rFonts w:ascii="Symbol" w:hAnsi="Symbol" w:cs="OpenSymbol"/>
    </w:rPr>
  </w:style>
  <w:style w:type="character" w:customStyle="1" w:styleId="WW8Num21z0">
    <w:name w:val="WW8Num21z0"/>
    <w:rsid w:val="000059DF"/>
    <w:rPr>
      <w:rFonts w:ascii="Symbol" w:hAnsi="Symbol" w:cs="OpenSymbol"/>
    </w:rPr>
  </w:style>
  <w:style w:type="character" w:customStyle="1" w:styleId="WW8Num22z0">
    <w:name w:val="WW8Num22z0"/>
    <w:rsid w:val="000059DF"/>
    <w:rPr>
      <w:rFonts w:ascii="Symbol" w:hAnsi="Symbol" w:cs="OpenSymbol"/>
    </w:rPr>
  </w:style>
  <w:style w:type="character" w:customStyle="1" w:styleId="WW8Num23z0">
    <w:name w:val="WW8Num23z0"/>
    <w:rsid w:val="000059DF"/>
    <w:rPr>
      <w:rFonts w:ascii="Symbol" w:hAnsi="Symbol" w:cs="OpenSymbol"/>
    </w:rPr>
  </w:style>
  <w:style w:type="character" w:customStyle="1" w:styleId="WW8Num24z0">
    <w:name w:val="WW8Num24z0"/>
    <w:rsid w:val="000059DF"/>
    <w:rPr>
      <w:rFonts w:ascii="Symbol" w:hAnsi="Symbol" w:cs="OpenSymbol"/>
    </w:rPr>
  </w:style>
  <w:style w:type="character" w:customStyle="1" w:styleId="WW8Num25z0">
    <w:name w:val="WW8Num25z0"/>
    <w:rsid w:val="000059DF"/>
    <w:rPr>
      <w:rFonts w:ascii="Symbol" w:hAnsi="Symbol" w:cs="OpenSymbol"/>
    </w:rPr>
  </w:style>
  <w:style w:type="character" w:customStyle="1" w:styleId="WW8Num26z0">
    <w:name w:val="WW8Num26z0"/>
    <w:rsid w:val="000059DF"/>
    <w:rPr>
      <w:rFonts w:ascii="Symbol" w:hAnsi="Symbol" w:cs="OpenSymbol"/>
    </w:rPr>
  </w:style>
  <w:style w:type="character" w:customStyle="1" w:styleId="WW8Num27z0">
    <w:name w:val="WW8Num27z0"/>
    <w:rsid w:val="000059DF"/>
    <w:rPr>
      <w:rFonts w:ascii="Symbol" w:hAnsi="Symbol"/>
      <w:sz w:val="28"/>
      <w:szCs w:val="28"/>
    </w:rPr>
  </w:style>
  <w:style w:type="character" w:customStyle="1" w:styleId="WW8Num28z0">
    <w:name w:val="WW8Num28z0"/>
    <w:rsid w:val="000059DF"/>
    <w:rPr>
      <w:rFonts w:ascii="Symbol" w:hAnsi="Symbol"/>
      <w:sz w:val="28"/>
      <w:szCs w:val="28"/>
    </w:rPr>
  </w:style>
  <w:style w:type="character" w:customStyle="1" w:styleId="WW8Num28z1">
    <w:name w:val="WW8Num28z1"/>
    <w:rsid w:val="000059DF"/>
    <w:rPr>
      <w:rFonts w:ascii="OpenSymbol" w:hAnsi="OpenSymbol" w:cs="Courier New"/>
    </w:rPr>
  </w:style>
  <w:style w:type="character" w:customStyle="1" w:styleId="WW8Num29z0">
    <w:name w:val="WW8Num29z0"/>
    <w:rsid w:val="000059DF"/>
    <w:rPr>
      <w:rFonts w:ascii="Symbol" w:hAnsi="Symbol"/>
    </w:rPr>
  </w:style>
  <w:style w:type="character" w:customStyle="1" w:styleId="WW8Num30z0">
    <w:name w:val="WW8Num30z0"/>
    <w:rsid w:val="000059DF"/>
    <w:rPr>
      <w:rFonts w:ascii="Symbol" w:hAnsi="Symbol"/>
    </w:rPr>
  </w:style>
  <w:style w:type="character" w:customStyle="1" w:styleId="WW8Num31z0">
    <w:name w:val="WW8Num31z0"/>
    <w:rsid w:val="000059DF"/>
    <w:rPr>
      <w:rFonts w:ascii="Symbol" w:hAnsi="Symbol"/>
      <w:i w:val="0"/>
      <w:iCs w:val="0"/>
      <w:sz w:val="28"/>
      <w:szCs w:val="28"/>
    </w:rPr>
  </w:style>
  <w:style w:type="character" w:customStyle="1" w:styleId="WW8Num31z1">
    <w:name w:val="WW8Num31z1"/>
    <w:rsid w:val="000059DF"/>
    <w:rPr>
      <w:rFonts w:ascii="Courier New" w:hAnsi="Courier New" w:cs="Courier New"/>
    </w:rPr>
  </w:style>
  <w:style w:type="character" w:customStyle="1" w:styleId="WW8Num32z0">
    <w:name w:val="WW8Num32z0"/>
    <w:rsid w:val="000059DF"/>
    <w:rPr>
      <w:rFonts w:ascii="Symbol" w:hAnsi="Symbol"/>
      <w:sz w:val="28"/>
      <w:szCs w:val="28"/>
    </w:rPr>
  </w:style>
  <w:style w:type="character" w:customStyle="1" w:styleId="WW8Num33z4">
    <w:name w:val="WW8Num33z4"/>
    <w:rsid w:val="000059DF"/>
    <w:rPr>
      <w:rFonts w:ascii="Times New Roman" w:hAnsi="Times New Roman"/>
      <w:sz w:val="28"/>
      <w:szCs w:val="28"/>
    </w:rPr>
  </w:style>
  <w:style w:type="character" w:customStyle="1" w:styleId="WW8Num34z0">
    <w:name w:val="WW8Num34z0"/>
    <w:rsid w:val="000059DF"/>
    <w:rPr>
      <w:rFonts w:ascii="Symbol" w:hAnsi="Symbol"/>
    </w:rPr>
  </w:style>
  <w:style w:type="character" w:customStyle="1" w:styleId="WW8Num34z1">
    <w:name w:val="WW8Num34z1"/>
    <w:rsid w:val="000059DF"/>
    <w:rPr>
      <w:rFonts w:ascii="Courier New" w:hAnsi="Courier New" w:cs="Courier New"/>
    </w:rPr>
  </w:style>
  <w:style w:type="character" w:customStyle="1" w:styleId="Absatz-Standardschriftart">
    <w:name w:val="Absatz-Standardschriftart"/>
    <w:rsid w:val="000059DF"/>
  </w:style>
  <w:style w:type="character" w:customStyle="1" w:styleId="WW8Num15z1">
    <w:name w:val="WW8Num15z1"/>
    <w:rsid w:val="000059DF"/>
    <w:rPr>
      <w:rFonts w:ascii="OpenSymbol" w:hAnsi="OpenSymbol" w:cs="OpenSymbol"/>
    </w:rPr>
  </w:style>
  <w:style w:type="character" w:customStyle="1" w:styleId="WW8Num29z1">
    <w:name w:val="WW8Num29z1"/>
    <w:rsid w:val="000059DF"/>
    <w:rPr>
      <w:rFonts w:ascii="OpenSymbol" w:hAnsi="OpenSymbol" w:cs="Courier New"/>
    </w:rPr>
  </w:style>
  <w:style w:type="character" w:customStyle="1" w:styleId="WW8Num33z0">
    <w:name w:val="WW8Num33z0"/>
    <w:rsid w:val="000059DF"/>
    <w:rPr>
      <w:rFonts w:ascii="Symbol" w:hAnsi="Symbol"/>
      <w:sz w:val="28"/>
      <w:szCs w:val="28"/>
    </w:rPr>
  </w:style>
  <w:style w:type="character" w:customStyle="1" w:styleId="WW8Num35z0">
    <w:name w:val="WW8Num35z0"/>
    <w:rsid w:val="000059DF"/>
    <w:rPr>
      <w:rFonts w:ascii="Symbol" w:hAnsi="Symbol"/>
    </w:rPr>
  </w:style>
  <w:style w:type="character" w:customStyle="1" w:styleId="WW-Absatz-Standardschriftart">
    <w:name w:val="WW-Absatz-Standardschriftart"/>
    <w:rsid w:val="000059DF"/>
  </w:style>
  <w:style w:type="character" w:customStyle="1" w:styleId="WW8Num7z0">
    <w:name w:val="WW8Num7z0"/>
    <w:rsid w:val="000059DF"/>
    <w:rPr>
      <w:rFonts w:cs="Times New Roman"/>
      <w:sz w:val="28"/>
      <w:szCs w:val="34"/>
    </w:rPr>
  </w:style>
  <w:style w:type="character" w:customStyle="1" w:styleId="WW8Num16z1">
    <w:name w:val="WW8Num16z1"/>
    <w:rsid w:val="000059DF"/>
    <w:rPr>
      <w:rFonts w:ascii="OpenSymbol" w:hAnsi="OpenSymbol" w:cs="OpenSymbol"/>
    </w:rPr>
  </w:style>
  <w:style w:type="character" w:customStyle="1" w:styleId="WW8Num17z1">
    <w:name w:val="WW8Num17z1"/>
    <w:rsid w:val="000059DF"/>
    <w:rPr>
      <w:rFonts w:ascii="OpenSymbol" w:hAnsi="OpenSymbol" w:cs="OpenSymbol"/>
    </w:rPr>
  </w:style>
  <w:style w:type="character" w:customStyle="1" w:styleId="WW8Num18z1">
    <w:name w:val="WW8Num18z1"/>
    <w:rsid w:val="000059DF"/>
    <w:rPr>
      <w:rFonts w:ascii="OpenSymbol" w:hAnsi="OpenSymbol" w:cs="OpenSymbol"/>
    </w:rPr>
  </w:style>
  <w:style w:type="character" w:customStyle="1" w:styleId="WW8Num32z1">
    <w:name w:val="WW8Num32z1"/>
    <w:rsid w:val="000059DF"/>
    <w:rPr>
      <w:rFonts w:ascii="Courier New" w:hAnsi="Courier New" w:cs="Courier New"/>
    </w:rPr>
  </w:style>
  <w:style w:type="character" w:customStyle="1" w:styleId="WW-Absatz-Standardschriftart1">
    <w:name w:val="WW-Absatz-Standardschriftart1"/>
    <w:rsid w:val="000059DF"/>
  </w:style>
  <w:style w:type="character" w:customStyle="1" w:styleId="WW8Num19z1">
    <w:name w:val="WW8Num19z1"/>
    <w:rsid w:val="000059DF"/>
    <w:rPr>
      <w:rFonts w:ascii="OpenSymbol" w:hAnsi="OpenSymbol" w:cs="OpenSymbol"/>
    </w:rPr>
  </w:style>
  <w:style w:type="character" w:customStyle="1" w:styleId="WW8Num33z1">
    <w:name w:val="WW8Num33z1"/>
    <w:rsid w:val="000059DF"/>
    <w:rPr>
      <w:rFonts w:ascii="Courier New" w:hAnsi="Courier New" w:cs="Courier New"/>
    </w:rPr>
  </w:style>
  <w:style w:type="character" w:customStyle="1" w:styleId="WW-Absatz-Standardschriftart11">
    <w:name w:val="WW-Absatz-Standardschriftart11"/>
    <w:rsid w:val="000059DF"/>
  </w:style>
  <w:style w:type="character" w:customStyle="1" w:styleId="WW-Absatz-Standardschriftart111">
    <w:name w:val="WW-Absatz-Standardschriftart111"/>
    <w:rsid w:val="000059DF"/>
  </w:style>
  <w:style w:type="character" w:customStyle="1" w:styleId="WW-Absatz-Standardschriftart1111">
    <w:name w:val="WW-Absatz-Standardschriftart1111"/>
    <w:rsid w:val="000059DF"/>
  </w:style>
  <w:style w:type="character" w:customStyle="1" w:styleId="WW-Absatz-Standardschriftart11111">
    <w:name w:val="WW-Absatz-Standardschriftart11111"/>
    <w:rsid w:val="000059DF"/>
  </w:style>
  <w:style w:type="character" w:customStyle="1" w:styleId="WW-Absatz-Standardschriftart111111">
    <w:name w:val="WW-Absatz-Standardschriftart111111"/>
    <w:rsid w:val="000059DF"/>
  </w:style>
  <w:style w:type="character" w:customStyle="1" w:styleId="WW-Absatz-Standardschriftart1111111">
    <w:name w:val="WW-Absatz-Standardschriftart1111111"/>
    <w:rsid w:val="000059DF"/>
  </w:style>
  <w:style w:type="character" w:customStyle="1" w:styleId="WW8Num20z1">
    <w:name w:val="WW8Num20z1"/>
    <w:rsid w:val="000059DF"/>
    <w:rPr>
      <w:rFonts w:ascii="OpenSymbol" w:hAnsi="OpenSymbol" w:cs="OpenSymbol"/>
    </w:rPr>
  </w:style>
  <w:style w:type="character" w:customStyle="1" w:styleId="WW-Absatz-Standardschriftart11111111">
    <w:name w:val="WW-Absatz-Standardschriftart11111111"/>
    <w:rsid w:val="000059DF"/>
  </w:style>
  <w:style w:type="character" w:customStyle="1" w:styleId="WW8Num21z1">
    <w:name w:val="WW8Num21z1"/>
    <w:rsid w:val="000059DF"/>
    <w:rPr>
      <w:rFonts w:ascii="OpenSymbol" w:hAnsi="OpenSymbol" w:cs="OpenSymbol"/>
    </w:rPr>
  </w:style>
  <w:style w:type="character" w:customStyle="1" w:styleId="WW8Num22z1">
    <w:name w:val="WW8Num22z1"/>
    <w:rsid w:val="000059DF"/>
    <w:rPr>
      <w:rFonts w:ascii="OpenSymbol" w:hAnsi="OpenSymbol" w:cs="OpenSymbol"/>
    </w:rPr>
  </w:style>
  <w:style w:type="character" w:customStyle="1" w:styleId="WW-Absatz-Standardschriftart111111111">
    <w:name w:val="WW-Absatz-Standardschriftart111111111"/>
    <w:rsid w:val="000059DF"/>
  </w:style>
  <w:style w:type="character" w:customStyle="1" w:styleId="13">
    <w:name w:val="Основной шрифт абзаца1"/>
    <w:rsid w:val="000059DF"/>
  </w:style>
  <w:style w:type="character" w:customStyle="1" w:styleId="WW-Absatz-Standardschriftart1111111111">
    <w:name w:val="WW-Absatz-Standardschriftart1111111111"/>
    <w:rsid w:val="000059DF"/>
  </w:style>
  <w:style w:type="character" w:customStyle="1" w:styleId="WW-Absatz-Standardschriftart11111111111">
    <w:name w:val="WW-Absatz-Standardschriftart11111111111"/>
    <w:rsid w:val="000059DF"/>
  </w:style>
  <w:style w:type="character" w:customStyle="1" w:styleId="WW8Num6z1">
    <w:name w:val="WW8Num6z1"/>
    <w:rsid w:val="000059DF"/>
    <w:rPr>
      <w:rFonts w:cs="Times New Roman"/>
      <w:b/>
    </w:rPr>
  </w:style>
  <w:style w:type="character" w:customStyle="1" w:styleId="WW8Num8z0">
    <w:name w:val="WW8Num8z0"/>
    <w:rsid w:val="000059DF"/>
    <w:rPr>
      <w:rFonts w:cs="Times New Roman"/>
    </w:rPr>
  </w:style>
  <w:style w:type="character" w:customStyle="1" w:styleId="WW8Num23z1">
    <w:name w:val="WW8Num23z1"/>
    <w:rsid w:val="000059DF"/>
    <w:rPr>
      <w:rFonts w:ascii="OpenSymbol" w:hAnsi="OpenSymbol" w:cs="OpenSymbol"/>
    </w:rPr>
  </w:style>
  <w:style w:type="character" w:customStyle="1" w:styleId="WW8Num36z0">
    <w:name w:val="WW8Num36z0"/>
    <w:rsid w:val="000059DF"/>
    <w:rPr>
      <w:rFonts w:ascii="Symbol" w:hAnsi="Symbol"/>
    </w:rPr>
  </w:style>
  <w:style w:type="character" w:customStyle="1" w:styleId="WW-Absatz-Standardschriftart111111111111">
    <w:name w:val="WW-Absatz-Standardschriftart111111111111"/>
    <w:rsid w:val="000059DF"/>
  </w:style>
  <w:style w:type="character" w:customStyle="1" w:styleId="WW8Num24z1">
    <w:name w:val="WW8Num24z1"/>
    <w:rsid w:val="000059DF"/>
    <w:rPr>
      <w:rFonts w:ascii="OpenSymbol" w:hAnsi="OpenSymbol" w:cs="OpenSymbol"/>
    </w:rPr>
  </w:style>
  <w:style w:type="character" w:customStyle="1" w:styleId="WW8Num25z1">
    <w:name w:val="WW8Num25z1"/>
    <w:rsid w:val="000059DF"/>
    <w:rPr>
      <w:rFonts w:ascii="OpenSymbol" w:hAnsi="OpenSymbol" w:cs="OpenSymbol"/>
    </w:rPr>
  </w:style>
  <w:style w:type="character" w:customStyle="1" w:styleId="WW8Num26z1">
    <w:name w:val="WW8Num26z1"/>
    <w:rsid w:val="000059DF"/>
    <w:rPr>
      <w:rFonts w:ascii="OpenSymbol" w:hAnsi="OpenSymbol" w:cs="OpenSymbol"/>
    </w:rPr>
  </w:style>
  <w:style w:type="character" w:customStyle="1" w:styleId="WW-Absatz-Standardschriftart1111111111111">
    <w:name w:val="WW-Absatz-Standardschriftart1111111111111"/>
    <w:rsid w:val="000059DF"/>
  </w:style>
  <w:style w:type="character" w:customStyle="1" w:styleId="WW8Num7z1">
    <w:name w:val="WW8Num7z1"/>
    <w:rsid w:val="000059DF"/>
    <w:rPr>
      <w:rFonts w:cs="Times New Roman"/>
      <w:b/>
    </w:rPr>
  </w:style>
  <w:style w:type="character" w:customStyle="1" w:styleId="WW8Num8z1">
    <w:name w:val="WW8Num8z1"/>
    <w:rsid w:val="000059DF"/>
    <w:rPr>
      <w:rFonts w:cs="Times New Roman"/>
      <w:b/>
    </w:rPr>
  </w:style>
  <w:style w:type="character" w:customStyle="1" w:styleId="WW8Num9z0">
    <w:name w:val="WW8Num9z0"/>
    <w:rsid w:val="000059DF"/>
    <w:rPr>
      <w:rFonts w:cs="Times New Roman"/>
    </w:rPr>
  </w:style>
  <w:style w:type="character" w:customStyle="1" w:styleId="WW-Absatz-Standardschriftart11111111111111">
    <w:name w:val="WW-Absatz-Standardschriftart11111111111111"/>
    <w:rsid w:val="000059DF"/>
  </w:style>
  <w:style w:type="character" w:customStyle="1" w:styleId="WW8Num1z0">
    <w:name w:val="WW8Num1z0"/>
    <w:rsid w:val="000059DF"/>
    <w:rPr>
      <w:rFonts w:cs="Times New Roman"/>
    </w:rPr>
  </w:style>
  <w:style w:type="character" w:customStyle="1" w:styleId="WW8Num3z2">
    <w:name w:val="WW8Num3z2"/>
    <w:rsid w:val="000059DF"/>
    <w:rPr>
      <w:rFonts w:ascii="Wingdings" w:hAnsi="Wingdings"/>
    </w:rPr>
  </w:style>
  <w:style w:type="character" w:customStyle="1" w:styleId="WW8Num3z3">
    <w:name w:val="WW8Num3z3"/>
    <w:rsid w:val="000059DF"/>
    <w:rPr>
      <w:rFonts w:ascii="Symbol" w:hAnsi="Symbol"/>
    </w:rPr>
  </w:style>
  <w:style w:type="character" w:customStyle="1" w:styleId="WW8Num10z2">
    <w:name w:val="WW8Num10z2"/>
    <w:rsid w:val="000059DF"/>
    <w:rPr>
      <w:rFonts w:ascii="Wingdings" w:hAnsi="Wingdings"/>
    </w:rPr>
  </w:style>
  <w:style w:type="character" w:customStyle="1" w:styleId="WW8Num11z2">
    <w:name w:val="WW8Num11z2"/>
    <w:rsid w:val="000059DF"/>
    <w:rPr>
      <w:rFonts w:ascii="Wingdings" w:hAnsi="Wingdings"/>
    </w:rPr>
  </w:style>
  <w:style w:type="character" w:customStyle="1" w:styleId="WW8Num12z2">
    <w:name w:val="WW8Num12z2"/>
    <w:rsid w:val="000059DF"/>
    <w:rPr>
      <w:rFonts w:ascii="Wingdings" w:hAnsi="Wingdings"/>
    </w:rPr>
  </w:style>
  <w:style w:type="character" w:customStyle="1" w:styleId="WW8Num13z2">
    <w:name w:val="WW8Num13z2"/>
    <w:rsid w:val="000059DF"/>
    <w:rPr>
      <w:rFonts w:ascii="Wingdings" w:hAnsi="Wingdings"/>
    </w:rPr>
  </w:style>
  <w:style w:type="character" w:customStyle="1" w:styleId="WW8Num14z2">
    <w:name w:val="WW8Num14z2"/>
    <w:rsid w:val="000059DF"/>
    <w:rPr>
      <w:rFonts w:ascii="Wingdings" w:hAnsi="Wingdings"/>
    </w:rPr>
  </w:style>
  <w:style w:type="character" w:customStyle="1" w:styleId="25">
    <w:name w:val="Основной шрифт абзаца2"/>
    <w:rsid w:val="000059DF"/>
  </w:style>
  <w:style w:type="character" w:customStyle="1" w:styleId="ac">
    <w:name w:val="Маркеры списка"/>
    <w:rsid w:val="000059DF"/>
    <w:rPr>
      <w:rFonts w:ascii="OpenSymbol" w:eastAsia="OpenSymbol" w:hAnsi="OpenSymbol" w:cs="OpenSymbol"/>
    </w:rPr>
  </w:style>
  <w:style w:type="character" w:customStyle="1" w:styleId="ad">
    <w:name w:val="Символ нумерации"/>
    <w:rsid w:val="000059DF"/>
    <w:rPr>
      <w:rFonts w:ascii="Times New Roman" w:hAnsi="Times New Roman"/>
      <w:sz w:val="28"/>
      <w:szCs w:val="28"/>
    </w:rPr>
  </w:style>
  <w:style w:type="character" w:customStyle="1" w:styleId="WW8Num33z2">
    <w:name w:val="WW8Num33z2"/>
    <w:rsid w:val="000059DF"/>
    <w:rPr>
      <w:rFonts w:ascii="Wingdings" w:hAnsi="Wingdings"/>
    </w:rPr>
  </w:style>
  <w:style w:type="character" w:customStyle="1" w:styleId="WW8Num37z0">
    <w:name w:val="WW8Num37z0"/>
    <w:rsid w:val="000059DF"/>
    <w:rPr>
      <w:rFonts w:ascii="Symbol" w:hAnsi="Symbol"/>
    </w:rPr>
  </w:style>
  <w:style w:type="character" w:customStyle="1" w:styleId="WW8Num37z1">
    <w:name w:val="WW8Num37z1"/>
    <w:rsid w:val="000059DF"/>
    <w:rPr>
      <w:rFonts w:ascii="Courier New" w:hAnsi="Courier New" w:cs="Courier New"/>
    </w:rPr>
  </w:style>
  <w:style w:type="character" w:customStyle="1" w:styleId="WW8Num37z2">
    <w:name w:val="WW8Num37z2"/>
    <w:rsid w:val="000059DF"/>
    <w:rPr>
      <w:rFonts w:ascii="Wingdings" w:hAnsi="Wingdings"/>
    </w:rPr>
  </w:style>
  <w:style w:type="character" w:customStyle="1" w:styleId="WW8Num38z0">
    <w:name w:val="WW8Num38z0"/>
    <w:rsid w:val="000059DF"/>
    <w:rPr>
      <w:rFonts w:ascii="Symbol" w:hAnsi="Symbol"/>
    </w:rPr>
  </w:style>
  <w:style w:type="character" w:customStyle="1" w:styleId="WW8Num38z1">
    <w:name w:val="WW8Num38z1"/>
    <w:rsid w:val="000059DF"/>
    <w:rPr>
      <w:rFonts w:ascii="Courier New" w:hAnsi="Courier New" w:cs="Courier New"/>
    </w:rPr>
  </w:style>
  <w:style w:type="character" w:customStyle="1" w:styleId="WW8Num38z2">
    <w:name w:val="WW8Num38z2"/>
    <w:rsid w:val="000059DF"/>
    <w:rPr>
      <w:rFonts w:ascii="Wingdings" w:hAnsi="Wingdings"/>
    </w:rPr>
  </w:style>
  <w:style w:type="character" w:customStyle="1" w:styleId="WW8Num32z2">
    <w:name w:val="WW8Num32z2"/>
    <w:rsid w:val="000059DF"/>
    <w:rPr>
      <w:rFonts w:ascii="Wingdings" w:hAnsi="Wingdings"/>
    </w:rPr>
  </w:style>
  <w:style w:type="character" w:customStyle="1" w:styleId="WW8Num35z1">
    <w:name w:val="WW8Num35z1"/>
    <w:rsid w:val="000059DF"/>
    <w:rPr>
      <w:rFonts w:ascii="Courier New" w:hAnsi="Courier New" w:cs="Courier New"/>
    </w:rPr>
  </w:style>
  <w:style w:type="character" w:customStyle="1" w:styleId="WW8Num35z2">
    <w:name w:val="WW8Num35z2"/>
    <w:rsid w:val="000059DF"/>
    <w:rPr>
      <w:rFonts w:ascii="Wingdings" w:hAnsi="Wingdings"/>
    </w:rPr>
  </w:style>
  <w:style w:type="character" w:customStyle="1" w:styleId="WW8Num39z0">
    <w:name w:val="WW8Num39z0"/>
    <w:rsid w:val="000059DF"/>
    <w:rPr>
      <w:rFonts w:ascii="Symbol" w:hAnsi="Symbol"/>
    </w:rPr>
  </w:style>
  <w:style w:type="character" w:customStyle="1" w:styleId="WW8Num39z1">
    <w:name w:val="WW8Num39z1"/>
    <w:rsid w:val="000059DF"/>
    <w:rPr>
      <w:rFonts w:ascii="Courier New" w:hAnsi="Courier New" w:cs="Courier New"/>
    </w:rPr>
  </w:style>
  <w:style w:type="character" w:customStyle="1" w:styleId="WW8Num39z2">
    <w:name w:val="WW8Num39z2"/>
    <w:rsid w:val="000059DF"/>
    <w:rPr>
      <w:rFonts w:ascii="Wingdings" w:hAnsi="Wingdings"/>
    </w:rPr>
  </w:style>
  <w:style w:type="character" w:customStyle="1" w:styleId="WW8Num31z2">
    <w:name w:val="WW8Num31z2"/>
    <w:rsid w:val="000059DF"/>
    <w:rPr>
      <w:rFonts w:ascii="Wingdings" w:hAnsi="Wingdings"/>
    </w:rPr>
  </w:style>
  <w:style w:type="character" w:customStyle="1" w:styleId="WW8Num34z2">
    <w:name w:val="WW8Num34z2"/>
    <w:rsid w:val="000059DF"/>
    <w:rPr>
      <w:rFonts w:ascii="Wingdings" w:hAnsi="Wingdings"/>
    </w:rPr>
  </w:style>
  <w:style w:type="character" w:customStyle="1" w:styleId="WW8Num30z1">
    <w:name w:val="WW8Num30z1"/>
    <w:rsid w:val="000059DF"/>
    <w:rPr>
      <w:rFonts w:ascii="Courier New" w:hAnsi="Courier New" w:cs="Courier New"/>
    </w:rPr>
  </w:style>
  <w:style w:type="character" w:customStyle="1" w:styleId="WW8Num30z2">
    <w:name w:val="WW8Num30z2"/>
    <w:rsid w:val="000059DF"/>
    <w:rPr>
      <w:rFonts w:ascii="Wingdings" w:hAnsi="Wingdings"/>
    </w:rPr>
  </w:style>
  <w:style w:type="character" w:customStyle="1" w:styleId="WW8Num40z0">
    <w:name w:val="WW8Num40z0"/>
    <w:rsid w:val="000059DF"/>
    <w:rPr>
      <w:rFonts w:ascii="Symbol" w:hAnsi="Symbol"/>
    </w:rPr>
  </w:style>
  <w:style w:type="character" w:customStyle="1" w:styleId="WW8Num40z1">
    <w:name w:val="WW8Num40z1"/>
    <w:rsid w:val="000059DF"/>
    <w:rPr>
      <w:rFonts w:ascii="Courier New" w:hAnsi="Courier New" w:cs="Courier New"/>
    </w:rPr>
  </w:style>
  <w:style w:type="character" w:customStyle="1" w:styleId="WW8Num40z2">
    <w:name w:val="WW8Num40z2"/>
    <w:rsid w:val="000059DF"/>
    <w:rPr>
      <w:rFonts w:ascii="Wingdings" w:hAnsi="Wingdings"/>
    </w:rPr>
  </w:style>
  <w:style w:type="character" w:customStyle="1" w:styleId="WW8Num36z1">
    <w:name w:val="WW8Num36z1"/>
    <w:rsid w:val="000059DF"/>
    <w:rPr>
      <w:rFonts w:ascii="Courier New" w:hAnsi="Courier New" w:cs="Courier New"/>
    </w:rPr>
  </w:style>
  <w:style w:type="character" w:customStyle="1" w:styleId="WW8Num36z2">
    <w:name w:val="WW8Num36z2"/>
    <w:rsid w:val="000059DF"/>
    <w:rPr>
      <w:rFonts w:ascii="Wingdings" w:hAnsi="Wingdings"/>
    </w:rPr>
  </w:style>
  <w:style w:type="character" w:customStyle="1" w:styleId="WW8Num45z0">
    <w:name w:val="WW8Num45z0"/>
    <w:rsid w:val="000059DF"/>
    <w:rPr>
      <w:rFonts w:ascii="Times New Roman" w:eastAsia="Times New Roman" w:hAnsi="Times New Roman" w:cs="Times New Roman"/>
      <w:b w:val="0"/>
    </w:rPr>
  </w:style>
  <w:style w:type="paragraph" w:styleId="a1">
    <w:name w:val="Body Text"/>
    <w:basedOn w:val="a0"/>
    <w:link w:val="ae"/>
    <w:uiPriority w:val="99"/>
    <w:rsid w:val="000059DF"/>
    <w:pPr>
      <w:spacing w:after="120" w:line="276" w:lineRule="auto"/>
    </w:pPr>
    <w:rPr>
      <w:rFonts w:ascii="Calibri" w:hAnsi="Calibri"/>
      <w:sz w:val="22"/>
      <w:szCs w:val="22"/>
    </w:rPr>
  </w:style>
  <w:style w:type="character" w:customStyle="1" w:styleId="ae">
    <w:name w:val="Основной текст Знак"/>
    <w:basedOn w:val="a2"/>
    <w:link w:val="a1"/>
    <w:uiPriority w:val="99"/>
    <w:rsid w:val="000059DF"/>
    <w:rPr>
      <w:rFonts w:ascii="Calibri" w:eastAsia="Times New Roman" w:hAnsi="Calibri" w:cs="Times New Roman"/>
      <w:lang w:eastAsia="ar-SA"/>
    </w:rPr>
  </w:style>
  <w:style w:type="paragraph" w:styleId="af">
    <w:name w:val="List"/>
    <w:basedOn w:val="a1"/>
    <w:uiPriority w:val="99"/>
    <w:rsid w:val="000059DF"/>
    <w:rPr>
      <w:rFonts w:ascii="Arial" w:hAnsi="Arial" w:cs="Tahoma"/>
    </w:rPr>
  </w:style>
  <w:style w:type="paragraph" w:customStyle="1" w:styleId="26">
    <w:name w:val="Название2"/>
    <w:basedOn w:val="a0"/>
    <w:uiPriority w:val="99"/>
    <w:rsid w:val="000059DF"/>
    <w:pPr>
      <w:suppressLineNumbers/>
      <w:spacing w:before="120" w:after="120" w:line="276" w:lineRule="auto"/>
    </w:pPr>
    <w:rPr>
      <w:rFonts w:ascii="Calibri" w:hAnsi="Calibri" w:cs="Tahoma"/>
      <w:i/>
      <w:iCs/>
      <w:sz w:val="24"/>
      <w:szCs w:val="24"/>
    </w:rPr>
  </w:style>
  <w:style w:type="paragraph" w:customStyle="1" w:styleId="27">
    <w:name w:val="Указатель2"/>
    <w:basedOn w:val="a0"/>
    <w:uiPriority w:val="99"/>
    <w:rsid w:val="000059DF"/>
    <w:pPr>
      <w:suppressLineNumbers/>
      <w:spacing w:after="200" w:line="276" w:lineRule="auto"/>
    </w:pPr>
    <w:rPr>
      <w:rFonts w:ascii="Calibri" w:hAnsi="Calibri" w:cs="Tahoma"/>
      <w:sz w:val="22"/>
      <w:szCs w:val="22"/>
    </w:rPr>
  </w:style>
  <w:style w:type="paragraph" w:customStyle="1" w:styleId="11">
    <w:name w:val="Название1"/>
    <w:basedOn w:val="a0"/>
    <w:uiPriority w:val="99"/>
    <w:rsid w:val="000059DF"/>
    <w:pPr>
      <w:suppressLineNumbers/>
      <w:spacing w:before="120" w:after="120" w:line="276" w:lineRule="auto"/>
    </w:pPr>
    <w:rPr>
      <w:rFonts w:ascii="Arial" w:hAnsi="Arial" w:cs="Tahoma"/>
      <w:i/>
      <w:iCs/>
      <w:szCs w:val="24"/>
    </w:rPr>
  </w:style>
  <w:style w:type="paragraph" w:customStyle="1" w:styleId="14">
    <w:name w:val="Указатель1"/>
    <w:basedOn w:val="a0"/>
    <w:uiPriority w:val="99"/>
    <w:rsid w:val="000059DF"/>
    <w:pPr>
      <w:suppressLineNumbers/>
      <w:spacing w:after="200" w:line="276" w:lineRule="auto"/>
    </w:pPr>
    <w:rPr>
      <w:rFonts w:ascii="Arial" w:hAnsi="Arial" w:cs="Tahoma"/>
      <w:sz w:val="22"/>
      <w:szCs w:val="22"/>
    </w:rPr>
  </w:style>
  <w:style w:type="paragraph" w:customStyle="1" w:styleId="af0">
    <w:name w:val="Содержимое таблицы"/>
    <w:basedOn w:val="a0"/>
    <w:uiPriority w:val="99"/>
    <w:rsid w:val="000059DF"/>
    <w:pPr>
      <w:suppressLineNumbers/>
      <w:spacing w:after="200" w:line="276" w:lineRule="auto"/>
    </w:pPr>
    <w:rPr>
      <w:rFonts w:ascii="Calibri" w:hAnsi="Calibri" w:cs="Calibri"/>
      <w:sz w:val="22"/>
      <w:szCs w:val="22"/>
    </w:rPr>
  </w:style>
  <w:style w:type="paragraph" w:customStyle="1" w:styleId="af1">
    <w:name w:val="Заголовок таблицы"/>
    <w:basedOn w:val="af0"/>
    <w:uiPriority w:val="99"/>
    <w:rsid w:val="000059DF"/>
    <w:pPr>
      <w:jc w:val="center"/>
    </w:pPr>
    <w:rPr>
      <w:b/>
      <w:bCs/>
    </w:rPr>
  </w:style>
  <w:style w:type="paragraph" w:styleId="af2">
    <w:name w:val="No Spacing"/>
    <w:link w:val="af3"/>
    <w:qFormat/>
    <w:rsid w:val="000059DF"/>
    <w:pPr>
      <w:suppressAutoHyphens/>
      <w:spacing w:after="0" w:line="240" w:lineRule="auto"/>
    </w:pPr>
    <w:rPr>
      <w:rFonts w:ascii="Calibri" w:eastAsia="Calibri" w:hAnsi="Calibri" w:cs="Calibri"/>
      <w:kern w:val="1"/>
      <w:lang w:eastAsia="zh-CN"/>
    </w:rPr>
  </w:style>
  <w:style w:type="character" w:customStyle="1" w:styleId="af3">
    <w:name w:val="Без интервала Знак"/>
    <w:link w:val="af2"/>
    <w:locked/>
    <w:rsid w:val="000059DF"/>
    <w:rPr>
      <w:rFonts w:ascii="Calibri" w:eastAsia="Calibri" w:hAnsi="Calibri" w:cs="Calibri"/>
      <w:kern w:val="1"/>
      <w:lang w:eastAsia="zh-CN"/>
    </w:rPr>
  </w:style>
  <w:style w:type="paragraph" w:customStyle="1" w:styleId="af4">
    <w:name w:val="Основной для программы"/>
    <w:basedOn w:val="Standard"/>
    <w:uiPriority w:val="99"/>
    <w:rsid w:val="000059DF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Standarduser">
    <w:name w:val="Standard (user)"/>
    <w:uiPriority w:val="99"/>
    <w:rsid w:val="000059D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" w:hAnsi="Times New Roman" w:cs="Tahoma"/>
      <w:kern w:val="3"/>
      <w:sz w:val="24"/>
      <w:szCs w:val="24"/>
      <w:lang w:val="de-DE" w:eastAsia="ja-JP" w:bidi="fa-IR"/>
    </w:rPr>
  </w:style>
  <w:style w:type="paragraph" w:styleId="a">
    <w:name w:val="List Bullet"/>
    <w:basedOn w:val="a0"/>
    <w:uiPriority w:val="99"/>
    <w:semiHidden/>
    <w:unhideWhenUsed/>
    <w:rsid w:val="000059DF"/>
    <w:pPr>
      <w:numPr>
        <w:numId w:val="14"/>
      </w:numPr>
      <w:spacing w:after="200" w:line="276" w:lineRule="auto"/>
      <w:contextualSpacing/>
    </w:pPr>
    <w:rPr>
      <w:rFonts w:ascii="Calibri" w:hAnsi="Calibri" w:cs="Calibri"/>
      <w:sz w:val="22"/>
      <w:szCs w:val="22"/>
    </w:rPr>
  </w:style>
  <w:style w:type="paragraph" w:customStyle="1" w:styleId="af5">
    <w:name w:val="*Абзац"/>
    <w:basedOn w:val="a"/>
    <w:uiPriority w:val="99"/>
    <w:rsid w:val="000059DF"/>
    <w:pPr>
      <w:numPr>
        <w:numId w:val="0"/>
      </w:numPr>
      <w:suppressAutoHyphens w:val="0"/>
      <w:autoSpaceDE w:val="0"/>
      <w:autoSpaceDN w:val="0"/>
      <w:spacing w:after="0" w:line="288" w:lineRule="auto"/>
      <w:ind w:firstLine="567"/>
      <w:contextualSpacing w:val="0"/>
      <w:jc w:val="both"/>
    </w:pPr>
    <w:rPr>
      <w:rFonts w:ascii="Times New Roman" w:hAnsi="Times New Roman" w:cs="Times New Roman"/>
      <w:sz w:val="20"/>
      <w:szCs w:val="24"/>
      <w:lang w:eastAsia="ru-RU"/>
    </w:rPr>
  </w:style>
  <w:style w:type="numbering" w:customStyle="1" w:styleId="15">
    <w:name w:val="Нет списка1"/>
    <w:next w:val="a4"/>
    <w:uiPriority w:val="99"/>
    <w:semiHidden/>
    <w:unhideWhenUsed/>
    <w:rsid w:val="000059DF"/>
  </w:style>
  <w:style w:type="character" w:styleId="af6">
    <w:name w:val="Emphasis"/>
    <w:qFormat/>
    <w:rsid w:val="000059DF"/>
    <w:rPr>
      <w:i/>
      <w:iCs/>
    </w:rPr>
  </w:style>
  <w:style w:type="character" w:customStyle="1" w:styleId="WWCharLFO4LVL1">
    <w:name w:val="WW_CharLFO4LVL1"/>
    <w:rsid w:val="000059DF"/>
    <w:rPr>
      <w:rFonts w:ascii="Symbol" w:hAnsi="Symbol"/>
    </w:rPr>
  </w:style>
  <w:style w:type="character" w:customStyle="1" w:styleId="WWCharLFO5LVL1">
    <w:name w:val="WW_CharLFO5LVL1"/>
    <w:rsid w:val="000059DF"/>
    <w:rPr>
      <w:rFonts w:ascii="OpenSymbol" w:eastAsia="OpenSymbol" w:hAnsi="OpenSymbol" w:cs="OpenSymbol"/>
    </w:rPr>
  </w:style>
  <w:style w:type="character" w:customStyle="1" w:styleId="WWCharLFO5LVL2">
    <w:name w:val="WW_CharLFO5LVL2"/>
    <w:rsid w:val="000059DF"/>
    <w:rPr>
      <w:rFonts w:ascii="OpenSymbol" w:eastAsia="OpenSymbol" w:hAnsi="OpenSymbol" w:cs="OpenSymbol"/>
    </w:rPr>
  </w:style>
  <w:style w:type="character" w:customStyle="1" w:styleId="WWCharLFO5LVL3">
    <w:name w:val="WW_CharLFO5LVL3"/>
    <w:rsid w:val="000059DF"/>
    <w:rPr>
      <w:rFonts w:ascii="OpenSymbol" w:eastAsia="OpenSymbol" w:hAnsi="OpenSymbol" w:cs="OpenSymbol"/>
    </w:rPr>
  </w:style>
  <w:style w:type="character" w:customStyle="1" w:styleId="WWCharLFO5LVL4">
    <w:name w:val="WW_CharLFO5LVL4"/>
    <w:rsid w:val="000059DF"/>
    <w:rPr>
      <w:rFonts w:ascii="OpenSymbol" w:eastAsia="OpenSymbol" w:hAnsi="OpenSymbol" w:cs="OpenSymbol"/>
    </w:rPr>
  </w:style>
  <w:style w:type="character" w:customStyle="1" w:styleId="WWCharLFO5LVL5">
    <w:name w:val="WW_CharLFO5LVL5"/>
    <w:rsid w:val="000059DF"/>
    <w:rPr>
      <w:rFonts w:ascii="OpenSymbol" w:eastAsia="OpenSymbol" w:hAnsi="OpenSymbol" w:cs="OpenSymbol"/>
    </w:rPr>
  </w:style>
  <w:style w:type="character" w:customStyle="1" w:styleId="WWCharLFO5LVL6">
    <w:name w:val="WW_CharLFO5LVL6"/>
    <w:rsid w:val="000059DF"/>
    <w:rPr>
      <w:rFonts w:ascii="OpenSymbol" w:eastAsia="OpenSymbol" w:hAnsi="OpenSymbol" w:cs="OpenSymbol"/>
    </w:rPr>
  </w:style>
  <w:style w:type="character" w:customStyle="1" w:styleId="WWCharLFO5LVL7">
    <w:name w:val="WW_CharLFO5LVL7"/>
    <w:rsid w:val="000059DF"/>
    <w:rPr>
      <w:rFonts w:ascii="OpenSymbol" w:eastAsia="OpenSymbol" w:hAnsi="OpenSymbol" w:cs="OpenSymbol"/>
    </w:rPr>
  </w:style>
  <w:style w:type="character" w:customStyle="1" w:styleId="WWCharLFO5LVL8">
    <w:name w:val="WW_CharLFO5LVL8"/>
    <w:rsid w:val="000059DF"/>
    <w:rPr>
      <w:rFonts w:ascii="OpenSymbol" w:eastAsia="OpenSymbol" w:hAnsi="OpenSymbol" w:cs="OpenSymbol"/>
    </w:rPr>
  </w:style>
  <w:style w:type="character" w:customStyle="1" w:styleId="WWCharLFO5LVL9">
    <w:name w:val="WW_CharLFO5LVL9"/>
    <w:rsid w:val="000059DF"/>
    <w:rPr>
      <w:rFonts w:ascii="OpenSymbol" w:eastAsia="OpenSymbol" w:hAnsi="OpenSymbol" w:cs="OpenSymbol"/>
    </w:rPr>
  </w:style>
  <w:style w:type="character" w:customStyle="1" w:styleId="WWCharLFO6LVL1">
    <w:name w:val="WW_CharLFO6LVL1"/>
    <w:rsid w:val="000059DF"/>
    <w:rPr>
      <w:rFonts w:ascii="OpenSymbol" w:eastAsia="OpenSymbol" w:hAnsi="OpenSymbol" w:cs="OpenSymbol"/>
    </w:rPr>
  </w:style>
  <w:style w:type="character" w:customStyle="1" w:styleId="WWCharLFO6LVL2">
    <w:name w:val="WW_CharLFO6LVL2"/>
    <w:rsid w:val="000059DF"/>
    <w:rPr>
      <w:rFonts w:ascii="OpenSymbol" w:eastAsia="OpenSymbol" w:hAnsi="OpenSymbol" w:cs="OpenSymbol"/>
    </w:rPr>
  </w:style>
  <w:style w:type="character" w:customStyle="1" w:styleId="WWCharLFO6LVL3">
    <w:name w:val="WW_CharLFO6LVL3"/>
    <w:rsid w:val="000059DF"/>
    <w:rPr>
      <w:rFonts w:ascii="OpenSymbol" w:eastAsia="OpenSymbol" w:hAnsi="OpenSymbol" w:cs="OpenSymbol"/>
    </w:rPr>
  </w:style>
  <w:style w:type="character" w:customStyle="1" w:styleId="WWCharLFO6LVL4">
    <w:name w:val="WW_CharLFO6LVL4"/>
    <w:rsid w:val="000059DF"/>
    <w:rPr>
      <w:rFonts w:ascii="OpenSymbol" w:eastAsia="OpenSymbol" w:hAnsi="OpenSymbol" w:cs="OpenSymbol"/>
    </w:rPr>
  </w:style>
  <w:style w:type="character" w:customStyle="1" w:styleId="WWCharLFO6LVL5">
    <w:name w:val="WW_CharLFO6LVL5"/>
    <w:rsid w:val="000059DF"/>
    <w:rPr>
      <w:rFonts w:ascii="OpenSymbol" w:eastAsia="OpenSymbol" w:hAnsi="OpenSymbol" w:cs="OpenSymbol"/>
    </w:rPr>
  </w:style>
  <w:style w:type="character" w:customStyle="1" w:styleId="WWCharLFO6LVL6">
    <w:name w:val="WW_CharLFO6LVL6"/>
    <w:rsid w:val="000059DF"/>
    <w:rPr>
      <w:rFonts w:ascii="OpenSymbol" w:eastAsia="OpenSymbol" w:hAnsi="OpenSymbol" w:cs="OpenSymbol"/>
    </w:rPr>
  </w:style>
  <w:style w:type="character" w:customStyle="1" w:styleId="WWCharLFO6LVL7">
    <w:name w:val="WW_CharLFO6LVL7"/>
    <w:rsid w:val="000059DF"/>
    <w:rPr>
      <w:rFonts w:ascii="OpenSymbol" w:eastAsia="OpenSymbol" w:hAnsi="OpenSymbol" w:cs="OpenSymbol"/>
    </w:rPr>
  </w:style>
  <w:style w:type="character" w:customStyle="1" w:styleId="WWCharLFO6LVL8">
    <w:name w:val="WW_CharLFO6LVL8"/>
    <w:rsid w:val="000059DF"/>
    <w:rPr>
      <w:rFonts w:ascii="OpenSymbol" w:eastAsia="OpenSymbol" w:hAnsi="OpenSymbol" w:cs="OpenSymbol"/>
    </w:rPr>
  </w:style>
  <w:style w:type="character" w:customStyle="1" w:styleId="WWCharLFO6LVL9">
    <w:name w:val="WW_CharLFO6LVL9"/>
    <w:rsid w:val="000059DF"/>
    <w:rPr>
      <w:rFonts w:ascii="OpenSymbol" w:eastAsia="OpenSymbol" w:hAnsi="OpenSymbol" w:cs="OpenSymbol"/>
    </w:rPr>
  </w:style>
  <w:style w:type="character" w:customStyle="1" w:styleId="WWCharLFO11LVL1">
    <w:name w:val="WW_CharLFO11LVL1"/>
    <w:rsid w:val="000059DF"/>
    <w:rPr>
      <w:rFonts w:ascii="OpenSymbol" w:eastAsia="OpenSymbol" w:hAnsi="OpenSymbol" w:cs="OpenSymbol"/>
    </w:rPr>
  </w:style>
  <w:style w:type="character" w:customStyle="1" w:styleId="WWCharLFO11LVL2">
    <w:name w:val="WW_CharLFO11LVL2"/>
    <w:rsid w:val="000059DF"/>
    <w:rPr>
      <w:rFonts w:ascii="OpenSymbol" w:eastAsia="OpenSymbol" w:hAnsi="OpenSymbol" w:cs="OpenSymbol"/>
    </w:rPr>
  </w:style>
  <w:style w:type="character" w:customStyle="1" w:styleId="WWCharLFO11LVL3">
    <w:name w:val="WW_CharLFO11LVL3"/>
    <w:rsid w:val="000059DF"/>
    <w:rPr>
      <w:rFonts w:ascii="OpenSymbol" w:eastAsia="OpenSymbol" w:hAnsi="OpenSymbol" w:cs="OpenSymbol"/>
    </w:rPr>
  </w:style>
  <w:style w:type="character" w:customStyle="1" w:styleId="WWCharLFO11LVL4">
    <w:name w:val="WW_CharLFO11LVL4"/>
    <w:rsid w:val="000059DF"/>
    <w:rPr>
      <w:rFonts w:ascii="OpenSymbol" w:eastAsia="OpenSymbol" w:hAnsi="OpenSymbol" w:cs="OpenSymbol"/>
    </w:rPr>
  </w:style>
  <w:style w:type="character" w:customStyle="1" w:styleId="WWCharLFO11LVL5">
    <w:name w:val="WW_CharLFO11LVL5"/>
    <w:rsid w:val="000059DF"/>
    <w:rPr>
      <w:rFonts w:ascii="OpenSymbol" w:eastAsia="OpenSymbol" w:hAnsi="OpenSymbol" w:cs="OpenSymbol"/>
    </w:rPr>
  </w:style>
  <w:style w:type="character" w:customStyle="1" w:styleId="WWCharLFO11LVL6">
    <w:name w:val="WW_CharLFO11LVL6"/>
    <w:rsid w:val="000059DF"/>
    <w:rPr>
      <w:rFonts w:ascii="OpenSymbol" w:eastAsia="OpenSymbol" w:hAnsi="OpenSymbol" w:cs="OpenSymbol"/>
    </w:rPr>
  </w:style>
  <w:style w:type="character" w:customStyle="1" w:styleId="WWCharLFO11LVL7">
    <w:name w:val="WW_CharLFO11LVL7"/>
    <w:rsid w:val="000059DF"/>
    <w:rPr>
      <w:rFonts w:ascii="OpenSymbol" w:eastAsia="OpenSymbol" w:hAnsi="OpenSymbol" w:cs="OpenSymbol"/>
    </w:rPr>
  </w:style>
  <w:style w:type="character" w:customStyle="1" w:styleId="WWCharLFO11LVL8">
    <w:name w:val="WW_CharLFO11LVL8"/>
    <w:rsid w:val="000059DF"/>
    <w:rPr>
      <w:rFonts w:ascii="OpenSymbol" w:eastAsia="OpenSymbol" w:hAnsi="OpenSymbol" w:cs="OpenSymbol"/>
    </w:rPr>
  </w:style>
  <w:style w:type="character" w:customStyle="1" w:styleId="WWCharLFO11LVL9">
    <w:name w:val="WW_CharLFO11LVL9"/>
    <w:rsid w:val="000059DF"/>
    <w:rPr>
      <w:rFonts w:ascii="OpenSymbol" w:eastAsia="OpenSymbol" w:hAnsi="OpenSymbol" w:cs="OpenSymbol"/>
    </w:rPr>
  </w:style>
  <w:style w:type="character" w:customStyle="1" w:styleId="WWCharLFO13LVL1">
    <w:name w:val="WW_CharLFO13LVL1"/>
    <w:rsid w:val="000059DF"/>
    <w:rPr>
      <w:rFonts w:ascii="OpenSymbol" w:eastAsia="OpenSymbol" w:hAnsi="OpenSymbol" w:cs="OpenSymbol"/>
    </w:rPr>
  </w:style>
  <w:style w:type="character" w:customStyle="1" w:styleId="WWCharLFO13LVL2">
    <w:name w:val="WW_CharLFO13LVL2"/>
    <w:rsid w:val="000059DF"/>
    <w:rPr>
      <w:rFonts w:ascii="OpenSymbol" w:eastAsia="OpenSymbol" w:hAnsi="OpenSymbol" w:cs="OpenSymbol"/>
    </w:rPr>
  </w:style>
  <w:style w:type="character" w:customStyle="1" w:styleId="WWCharLFO13LVL3">
    <w:name w:val="WW_CharLFO13LVL3"/>
    <w:rsid w:val="000059DF"/>
    <w:rPr>
      <w:rFonts w:ascii="OpenSymbol" w:eastAsia="OpenSymbol" w:hAnsi="OpenSymbol" w:cs="OpenSymbol"/>
    </w:rPr>
  </w:style>
  <w:style w:type="character" w:customStyle="1" w:styleId="WWCharLFO13LVL4">
    <w:name w:val="WW_CharLFO13LVL4"/>
    <w:rsid w:val="000059DF"/>
    <w:rPr>
      <w:rFonts w:ascii="OpenSymbol" w:eastAsia="OpenSymbol" w:hAnsi="OpenSymbol" w:cs="OpenSymbol"/>
    </w:rPr>
  </w:style>
  <w:style w:type="character" w:customStyle="1" w:styleId="WWCharLFO13LVL5">
    <w:name w:val="WW_CharLFO13LVL5"/>
    <w:rsid w:val="000059DF"/>
    <w:rPr>
      <w:rFonts w:ascii="OpenSymbol" w:eastAsia="OpenSymbol" w:hAnsi="OpenSymbol" w:cs="OpenSymbol"/>
    </w:rPr>
  </w:style>
  <w:style w:type="character" w:customStyle="1" w:styleId="WWCharLFO13LVL6">
    <w:name w:val="WW_CharLFO13LVL6"/>
    <w:rsid w:val="000059DF"/>
    <w:rPr>
      <w:rFonts w:ascii="OpenSymbol" w:eastAsia="OpenSymbol" w:hAnsi="OpenSymbol" w:cs="OpenSymbol"/>
    </w:rPr>
  </w:style>
  <w:style w:type="character" w:customStyle="1" w:styleId="WWCharLFO13LVL7">
    <w:name w:val="WW_CharLFO13LVL7"/>
    <w:rsid w:val="000059DF"/>
    <w:rPr>
      <w:rFonts w:ascii="OpenSymbol" w:eastAsia="OpenSymbol" w:hAnsi="OpenSymbol" w:cs="OpenSymbol"/>
    </w:rPr>
  </w:style>
  <w:style w:type="character" w:customStyle="1" w:styleId="WWCharLFO13LVL8">
    <w:name w:val="WW_CharLFO13LVL8"/>
    <w:rsid w:val="000059DF"/>
    <w:rPr>
      <w:rFonts w:ascii="OpenSymbol" w:eastAsia="OpenSymbol" w:hAnsi="OpenSymbol" w:cs="OpenSymbol"/>
    </w:rPr>
  </w:style>
  <w:style w:type="character" w:customStyle="1" w:styleId="WWCharLFO13LVL9">
    <w:name w:val="WW_CharLFO13LVL9"/>
    <w:rsid w:val="000059DF"/>
    <w:rPr>
      <w:rFonts w:ascii="OpenSymbol" w:eastAsia="OpenSymbol" w:hAnsi="OpenSymbol" w:cs="OpenSymbol"/>
    </w:rPr>
  </w:style>
  <w:style w:type="character" w:customStyle="1" w:styleId="WWCharLFO14LVL1">
    <w:name w:val="WW_CharLFO14LVL1"/>
    <w:rsid w:val="000059DF"/>
    <w:rPr>
      <w:rFonts w:ascii="OpenSymbol" w:eastAsia="OpenSymbol" w:hAnsi="OpenSymbol" w:cs="OpenSymbol"/>
    </w:rPr>
  </w:style>
  <w:style w:type="character" w:customStyle="1" w:styleId="WWCharLFO14LVL2">
    <w:name w:val="WW_CharLFO14LVL2"/>
    <w:rsid w:val="000059DF"/>
    <w:rPr>
      <w:rFonts w:ascii="OpenSymbol" w:eastAsia="OpenSymbol" w:hAnsi="OpenSymbol" w:cs="OpenSymbol"/>
    </w:rPr>
  </w:style>
  <w:style w:type="character" w:customStyle="1" w:styleId="WWCharLFO14LVL3">
    <w:name w:val="WW_CharLFO14LVL3"/>
    <w:rsid w:val="000059DF"/>
    <w:rPr>
      <w:rFonts w:ascii="OpenSymbol" w:eastAsia="OpenSymbol" w:hAnsi="OpenSymbol" w:cs="OpenSymbol"/>
    </w:rPr>
  </w:style>
  <w:style w:type="character" w:customStyle="1" w:styleId="WWCharLFO14LVL4">
    <w:name w:val="WW_CharLFO14LVL4"/>
    <w:rsid w:val="000059DF"/>
    <w:rPr>
      <w:rFonts w:ascii="OpenSymbol" w:eastAsia="OpenSymbol" w:hAnsi="OpenSymbol" w:cs="OpenSymbol"/>
    </w:rPr>
  </w:style>
  <w:style w:type="character" w:customStyle="1" w:styleId="WWCharLFO14LVL5">
    <w:name w:val="WW_CharLFO14LVL5"/>
    <w:rsid w:val="000059DF"/>
    <w:rPr>
      <w:rFonts w:ascii="OpenSymbol" w:eastAsia="OpenSymbol" w:hAnsi="OpenSymbol" w:cs="OpenSymbol"/>
    </w:rPr>
  </w:style>
  <w:style w:type="character" w:customStyle="1" w:styleId="WWCharLFO14LVL6">
    <w:name w:val="WW_CharLFO14LVL6"/>
    <w:rsid w:val="000059DF"/>
    <w:rPr>
      <w:rFonts w:ascii="OpenSymbol" w:eastAsia="OpenSymbol" w:hAnsi="OpenSymbol" w:cs="OpenSymbol"/>
    </w:rPr>
  </w:style>
  <w:style w:type="character" w:customStyle="1" w:styleId="WWCharLFO14LVL7">
    <w:name w:val="WW_CharLFO14LVL7"/>
    <w:rsid w:val="000059DF"/>
    <w:rPr>
      <w:rFonts w:ascii="OpenSymbol" w:eastAsia="OpenSymbol" w:hAnsi="OpenSymbol" w:cs="OpenSymbol"/>
    </w:rPr>
  </w:style>
  <w:style w:type="character" w:customStyle="1" w:styleId="WWCharLFO14LVL8">
    <w:name w:val="WW_CharLFO14LVL8"/>
    <w:rsid w:val="000059DF"/>
    <w:rPr>
      <w:rFonts w:ascii="OpenSymbol" w:eastAsia="OpenSymbol" w:hAnsi="OpenSymbol" w:cs="OpenSymbol"/>
    </w:rPr>
  </w:style>
  <w:style w:type="character" w:customStyle="1" w:styleId="WWCharLFO14LVL9">
    <w:name w:val="WW_CharLFO14LVL9"/>
    <w:rsid w:val="000059DF"/>
    <w:rPr>
      <w:rFonts w:ascii="OpenSymbol" w:eastAsia="OpenSymbol" w:hAnsi="OpenSymbol" w:cs="OpenSymbol"/>
    </w:rPr>
  </w:style>
  <w:style w:type="character" w:customStyle="1" w:styleId="WWCharLFO15LVL1">
    <w:name w:val="WW_CharLFO15LVL1"/>
    <w:rsid w:val="000059DF"/>
    <w:rPr>
      <w:rFonts w:ascii="OpenSymbol" w:eastAsia="OpenSymbol" w:hAnsi="OpenSymbol" w:cs="OpenSymbol"/>
    </w:rPr>
  </w:style>
  <w:style w:type="character" w:customStyle="1" w:styleId="WWCharLFO15LVL2">
    <w:name w:val="WW_CharLFO15LVL2"/>
    <w:rsid w:val="000059DF"/>
    <w:rPr>
      <w:rFonts w:ascii="OpenSymbol" w:eastAsia="OpenSymbol" w:hAnsi="OpenSymbol" w:cs="OpenSymbol"/>
    </w:rPr>
  </w:style>
  <w:style w:type="character" w:customStyle="1" w:styleId="WWCharLFO15LVL3">
    <w:name w:val="WW_CharLFO15LVL3"/>
    <w:rsid w:val="000059DF"/>
    <w:rPr>
      <w:rFonts w:ascii="OpenSymbol" w:eastAsia="OpenSymbol" w:hAnsi="OpenSymbol" w:cs="OpenSymbol"/>
    </w:rPr>
  </w:style>
  <w:style w:type="character" w:customStyle="1" w:styleId="WWCharLFO15LVL4">
    <w:name w:val="WW_CharLFO15LVL4"/>
    <w:rsid w:val="000059DF"/>
    <w:rPr>
      <w:rFonts w:ascii="OpenSymbol" w:eastAsia="OpenSymbol" w:hAnsi="OpenSymbol" w:cs="OpenSymbol"/>
    </w:rPr>
  </w:style>
  <w:style w:type="character" w:customStyle="1" w:styleId="WWCharLFO15LVL5">
    <w:name w:val="WW_CharLFO15LVL5"/>
    <w:rsid w:val="000059DF"/>
    <w:rPr>
      <w:rFonts w:ascii="OpenSymbol" w:eastAsia="OpenSymbol" w:hAnsi="OpenSymbol" w:cs="OpenSymbol"/>
    </w:rPr>
  </w:style>
  <w:style w:type="character" w:customStyle="1" w:styleId="WWCharLFO15LVL6">
    <w:name w:val="WW_CharLFO15LVL6"/>
    <w:rsid w:val="000059DF"/>
    <w:rPr>
      <w:rFonts w:ascii="OpenSymbol" w:eastAsia="OpenSymbol" w:hAnsi="OpenSymbol" w:cs="OpenSymbol"/>
    </w:rPr>
  </w:style>
  <w:style w:type="character" w:customStyle="1" w:styleId="WWCharLFO15LVL7">
    <w:name w:val="WW_CharLFO15LVL7"/>
    <w:rsid w:val="000059DF"/>
    <w:rPr>
      <w:rFonts w:ascii="OpenSymbol" w:eastAsia="OpenSymbol" w:hAnsi="OpenSymbol" w:cs="OpenSymbol"/>
    </w:rPr>
  </w:style>
  <w:style w:type="character" w:customStyle="1" w:styleId="WWCharLFO15LVL8">
    <w:name w:val="WW_CharLFO15LVL8"/>
    <w:rsid w:val="000059DF"/>
    <w:rPr>
      <w:rFonts w:ascii="OpenSymbol" w:eastAsia="OpenSymbol" w:hAnsi="OpenSymbol" w:cs="OpenSymbol"/>
    </w:rPr>
  </w:style>
  <w:style w:type="character" w:customStyle="1" w:styleId="WWCharLFO15LVL9">
    <w:name w:val="WW_CharLFO15LVL9"/>
    <w:rsid w:val="000059DF"/>
    <w:rPr>
      <w:rFonts w:ascii="OpenSymbol" w:eastAsia="OpenSymbol" w:hAnsi="OpenSymbol" w:cs="OpenSymbol"/>
    </w:rPr>
  </w:style>
  <w:style w:type="character" w:customStyle="1" w:styleId="WWCharLFO16LVL1">
    <w:name w:val="WW_CharLFO16LVL1"/>
    <w:rsid w:val="000059DF"/>
    <w:rPr>
      <w:rFonts w:ascii="OpenSymbol" w:eastAsia="OpenSymbol" w:hAnsi="OpenSymbol" w:cs="OpenSymbol"/>
    </w:rPr>
  </w:style>
  <w:style w:type="character" w:customStyle="1" w:styleId="WWCharLFO16LVL2">
    <w:name w:val="WW_CharLFO16LVL2"/>
    <w:rsid w:val="000059DF"/>
    <w:rPr>
      <w:rFonts w:ascii="OpenSymbol" w:eastAsia="OpenSymbol" w:hAnsi="OpenSymbol" w:cs="OpenSymbol"/>
    </w:rPr>
  </w:style>
  <w:style w:type="character" w:customStyle="1" w:styleId="WWCharLFO16LVL3">
    <w:name w:val="WW_CharLFO16LVL3"/>
    <w:rsid w:val="000059DF"/>
    <w:rPr>
      <w:rFonts w:ascii="OpenSymbol" w:eastAsia="OpenSymbol" w:hAnsi="OpenSymbol" w:cs="OpenSymbol"/>
    </w:rPr>
  </w:style>
  <w:style w:type="character" w:customStyle="1" w:styleId="WWCharLFO16LVL4">
    <w:name w:val="WW_CharLFO16LVL4"/>
    <w:rsid w:val="000059DF"/>
    <w:rPr>
      <w:rFonts w:ascii="OpenSymbol" w:eastAsia="OpenSymbol" w:hAnsi="OpenSymbol" w:cs="OpenSymbol"/>
    </w:rPr>
  </w:style>
  <w:style w:type="character" w:customStyle="1" w:styleId="WWCharLFO16LVL5">
    <w:name w:val="WW_CharLFO16LVL5"/>
    <w:rsid w:val="000059DF"/>
    <w:rPr>
      <w:rFonts w:ascii="OpenSymbol" w:eastAsia="OpenSymbol" w:hAnsi="OpenSymbol" w:cs="OpenSymbol"/>
    </w:rPr>
  </w:style>
  <w:style w:type="character" w:customStyle="1" w:styleId="WWCharLFO16LVL6">
    <w:name w:val="WW_CharLFO16LVL6"/>
    <w:rsid w:val="000059DF"/>
    <w:rPr>
      <w:rFonts w:ascii="OpenSymbol" w:eastAsia="OpenSymbol" w:hAnsi="OpenSymbol" w:cs="OpenSymbol"/>
    </w:rPr>
  </w:style>
  <w:style w:type="character" w:customStyle="1" w:styleId="WWCharLFO16LVL7">
    <w:name w:val="WW_CharLFO16LVL7"/>
    <w:rsid w:val="000059DF"/>
    <w:rPr>
      <w:rFonts w:ascii="OpenSymbol" w:eastAsia="OpenSymbol" w:hAnsi="OpenSymbol" w:cs="OpenSymbol"/>
    </w:rPr>
  </w:style>
  <w:style w:type="character" w:customStyle="1" w:styleId="WWCharLFO16LVL8">
    <w:name w:val="WW_CharLFO16LVL8"/>
    <w:rsid w:val="000059DF"/>
    <w:rPr>
      <w:rFonts w:ascii="OpenSymbol" w:eastAsia="OpenSymbol" w:hAnsi="OpenSymbol" w:cs="OpenSymbol"/>
    </w:rPr>
  </w:style>
  <w:style w:type="character" w:customStyle="1" w:styleId="WWCharLFO16LVL9">
    <w:name w:val="WW_CharLFO16LVL9"/>
    <w:rsid w:val="000059DF"/>
    <w:rPr>
      <w:rFonts w:ascii="OpenSymbol" w:eastAsia="OpenSymbol" w:hAnsi="OpenSymbol" w:cs="OpenSymbol"/>
    </w:rPr>
  </w:style>
  <w:style w:type="character" w:customStyle="1" w:styleId="WWCharLFO17LVL1">
    <w:name w:val="WW_CharLFO17LVL1"/>
    <w:rsid w:val="000059DF"/>
    <w:rPr>
      <w:rFonts w:ascii="OpenSymbol" w:eastAsia="OpenSymbol" w:hAnsi="OpenSymbol" w:cs="OpenSymbol"/>
    </w:rPr>
  </w:style>
  <w:style w:type="character" w:customStyle="1" w:styleId="WWCharLFO17LVL2">
    <w:name w:val="WW_CharLFO17LVL2"/>
    <w:rsid w:val="000059DF"/>
    <w:rPr>
      <w:rFonts w:ascii="OpenSymbol" w:eastAsia="OpenSymbol" w:hAnsi="OpenSymbol" w:cs="OpenSymbol"/>
    </w:rPr>
  </w:style>
  <w:style w:type="character" w:customStyle="1" w:styleId="WWCharLFO17LVL3">
    <w:name w:val="WW_CharLFO17LVL3"/>
    <w:rsid w:val="000059DF"/>
    <w:rPr>
      <w:rFonts w:ascii="OpenSymbol" w:eastAsia="OpenSymbol" w:hAnsi="OpenSymbol" w:cs="OpenSymbol"/>
    </w:rPr>
  </w:style>
  <w:style w:type="character" w:customStyle="1" w:styleId="WWCharLFO17LVL4">
    <w:name w:val="WW_CharLFO17LVL4"/>
    <w:rsid w:val="000059DF"/>
    <w:rPr>
      <w:rFonts w:ascii="OpenSymbol" w:eastAsia="OpenSymbol" w:hAnsi="OpenSymbol" w:cs="OpenSymbol"/>
    </w:rPr>
  </w:style>
  <w:style w:type="character" w:customStyle="1" w:styleId="WWCharLFO17LVL5">
    <w:name w:val="WW_CharLFO17LVL5"/>
    <w:rsid w:val="000059DF"/>
    <w:rPr>
      <w:rFonts w:ascii="OpenSymbol" w:eastAsia="OpenSymbol" w:hAnsi="OpenSymbol" w:cs="OpenSymbol"/>
    </w:rPr>
  </w:style>
  <w:style w:type="character" w:customStyle="1" w:styleId="WWCharLFO17LVL6">
    <w:name w:val="WW_CharLFO17LVL6"/>
    <w:rsid w:val="000059DF"/>
    <w:rPr>
      <w:rFonts w:ascii="OpenSymbol" w:eastAsia="OpenSymbol" w:hAnsi="OpenSymbol" w:cs="OpenSymbol"/>
    </w:rPr>
  </w:style>
  <w:style w:type="character" w:customStyle="1" w:styleId="WWCharLFO17LVL7">
    <w:name w:val="WW_CharLFO17LVL7"/>
    <w:rsid w:val="000059DF"/>
    <w:rPr>
      <w:rFonts w:ascii="OpenSymbol" w:eastAsia="OpenSymbol" w:hAnsi="OpenSymbol" w:cs="OpenSymbol"/>
    </w:rPr>
  </w:style>
  <w:style w:type="character" w:customStyle="1" w:styleId="WWCharLFO17LVL8">
    <w:name w:val="WW_CharLFO17LVL8"/>
    <w:rsid w:val="000059DF"/>
    <w:rPr>
      <w:rFonts w:ascii="OpenSymbol" w:eastAsia="OpenSymbol" w:hAnsi="OpenSymbol" w:cs="OpenSymbol"/>
    </w:rPr>
  </w:style>
  <w:style w:type="character" w:customStyle="1" w:styleId="WWCharLFO17LVL9">
    <w:name w:val="WW_CharLFO17LVL9"/>
    <w:rsid w:val="000059DF"/>
    <w:rPr>
      <w:rFonts w:ascii="OpenSymbol" w:eastAsia="OpenSymbol" w:hAnsi="OpenSymbol" w:cs="OpenSymbol"/>
    </w:rPr>
  </w:style>
  <w:style w:type="character" w:customStyle="1" w:styleId="WWCharLFO18LVL1">
    <w:name w:val="WW_CharLFO18LVL1"/>
    <w:rsid w:val="000059DF"/>
    <w:rPr>
      <w:rFonts w:ascii="OpenSymbol" w:eastAsia="OpenSymbol" w:hAnsi="OpenSymbol" w:cs="OpenSymbol"/>
    </w:rPr>
  </w:style>
  <w:style w:type="character" w:customStyle="1" w:styleId="WWCharLFO18LVL2">
    <w:name w:val="WW_CharLFO18LVL2"/>
    <w:rsid w:val="000059DF"/>
    <w:rPr>
      <w:rFonts w:ascii="OpenSymbol" w:eastAsia="OpenSymbol" w:hAnsi="OpenSymbol" w:cs="OpenSymbol"/>
    </w:rPr>
  </w:style>
  <w:style w:type="character" w:customStyle="1" w:styleId="WWCharLFO18LVL3">
    <w:name w:val="WW_CharLFO18LVL3"/>
    <w:rsid w:val="000059DF"/>
    <w:rPr>
      <w:rFonts w:ascii="OpenSymbol" w:eastAsia="OpenSymbol" w:hAnsi="OpenSymbol" w:cs="OpenSymbol"/>
    </w:rPr>
  </w:style>
  <w:style w:type="character" w:customStyle="1" w:styleId="WWCharLFO18LVL4">
    <w:name w:val="WW_CharLFO18LVL4"/>
    <w:rsid w:val="000059DF"/>
    <w:rPr>
      <w:rFonts w:ascii="OpenSymbol" w:eastAsia="OpenSymbol" w:hAnsi="OpenSymbol" w:cs="OpenSymbol"/>
    </w:rPr>
  </w:style>
  <w:style w:type="character" w:customStyle="1" w:styleId="WWCharLFO18LVL5">
    <w:name w:val="WW_CharLFO18LVL5"/>
    <w:rsid w:val="000059DF"/>
    <w:rPr>
      <w:rFonts w:ascii="OpenSymbol" w:eastAsia="OpenSymbol" w:hAnsi="OpenSymbol" w:cs="OpenSymbol"/>
    </w:rPr>
  </w:style>
  <w:style w:type="character" w:customStyle="1" w:styleId="WWCharLFO18LVL6">
    <w:name w:val="WW_CharLFO18LVL6"/>
    <w:rsid w:val="000059DF"/>
    <w:rPr>
      <w:rFonts w:ascii="OpenSymbol" w:eastAsia="OpenSymbol" w:hAnsi="OpenSymbol" w:cs="OpenSymbol"/>
    </w:rPr>
  </w:style>
  <w:style w:type="character" w:customStyle="1" w:styleId="WWCharLFO18LVL7">
    <w:name w:val="WW_CharLFO18LVL7"/>
    <w:rsid w:val="000059DF"/>
    <w:rPr>
      <w:rFonts w:ascii="OpenSymbol" w:eastAsia="OpenSymbol" w:hAnsi="OpenSymbol" w:cs="OpenSymbol"/>
    </w:rPr>
  </w:style>
  <w:style w:type="character" w:customStyle="1" w:styleId="WWCharLFO18LVL8">
    <w:name w:val="WW_CharLFO18LVL8"/>
    <w:rsid w:val="000059DF"/>
    <w:rPr>
      <w:rFonts w:ascii="OpenSymbol" w:eastAsia="OpenSymbol" w:hAnsi="OpenSymbol" w:cs="OpenSymbol"/>
    </w:rPr>
  </w:style>
  <w:style w:type="character" w:customStyle="1" w:styleId="WWCharLFO18LVL9">
    <w:name w:val="WW_CharLFO18LVL9"/>
    <w:rsid w:val="000059DF"/>
    <w:rPr>
      <w:rFonts w:ascii="OpenSymbol" w:eastAsia="OpenSymbol" w:hAnsi="OpenSymbol" w:cs="OpenSymbol"/>
    </w:rPr>
  </w:style>
  <w:style w:type="character" w:customStyle="1" w:styleId="WWCharLFO19LVL1">
    <w:name w:val="WW_CharLFO19LVL1"/>
    <w:rsid w:val="000059DF"/>
    <w:rPr>
      <w:rFonts w:ascii="OpenSymbol" w:eastAsia="OpenSymbol" w:hAnsi="OpenSymbol" w:cs="OpenSymbol"/>
    </w:rPr>
  </w:style>
  <w:style w:type="character" w:customStyle="1" w:styleId="WWCharLFO19LVL2">
    <w:name w:val="WW_CharLFO19LVL2"/>
    <w:rsid w:val="000059DF"/>
    <w:rPr>
      <w:rFonts w:ascii="OpenSymbol" w:eastAsia="OpenSymbol" w:hAnsi="OpenSymbol" w:cs="OpenSymbol"/>
    </w:rPr>
  </w:style>
  <w:style w:type="character" w:customStyle="1" w:styleId="WWCharLFO19LVL3">
    <w:name w:val="WW_CharLFO19LVL3"/>
    <w:rsid w:val="000059DF"/>
    <w:rPr>
      <w:rFonts w:ascii="OpenSymbol" w:eastAsia="OpenSymbol" w:hAnsi="OpenSymbol" w:cs="OpenSymbol"/>
    </w:rPr>
  </w:style>
  <w:style w:type="character" w:customStyle="1" w:styleId="WWCharLFO19LVL4">
    <w:name w:val="WW_CharLFO19LVL4"/>
    <w:rsid w:val="000059DF"/>
    <w:rPr>
      <w:rFonts w:ascii="OpenSymbol" w:eastAsia="OpenSymbol" w:hAnsi="OpenSymbol" w:cs="OpenSymbol"/>
    </w:rPr>
  </w:style>
  <w:style w:type="character" w:customStyle="1" w:styleId="WWCharLFO19LVL5">
    <w:name w:val="WW_CharLFO19LVL5"/>
    <w:rsid w:val="000059DF"/>
    <w:rPr>
      <w:rFonts w:ascii="OpenSymbol" w:eastAsia="OpenSymbol" w:hAnsi="OpenSymbol" w:cs="OpenSymbol"/>
    </w:rPr>
  </w:style>
  <w:style w:type="character" w:customStyle="1" w:styleId="WWCharLFO19LVL6">
    <w:name w:val="WW_CharLFO19LVL6"/>
    <w:rsid w:val="000059DF"/>
    <w:rPr>
      <w:rFonts w:ascii="OpenSymbol" w:eastAsia="OpenSymbol" w:hAnsi="OpenSymbol" w:cs="OpenSymbol"/>
    </w:rPr>
  </w:style>
  <w:style w:type="character" w:customStyle="1" w:styleId="WWCharLFO19LVL7">
    <w:name w:val="WW_CharLFO19LVL7"/>
    <w:rsid w:val="000059DF"/>
    <w:rPr>
      <w:rFonts w:ascii="OpenSymbol" w:eastAsia="OpenSymbol" w:hAnsi="OpenSymbol" w:cs="OpenSymbol"/>
    </w:rPr>
  </w:style>
  <w:style w:type="character" w:customStyle="1" w:styleId="WWCharLFO19LVL8">
    <w:name w:val="WW_CharLFO19LVL8"/>
    <w:rsid w:val="000059DF"/>
    <w:rPr>
      <w:rFonts w:ascii="OpenSymbol" w:eastAsia="OpenSymbol" w:hAnsi="OpenSymbol" w:cs="OpenSymbol"/>
    </w:rPr>
  </w:style>
  <w:style w:type="character" w:customStyle="1" w:styleId="WWCharLFO19LVL9">
    <w:name w:val="WW_CharLFO19LVL9"/>
    <w:rsid w:val="000059DF"/>
    <w:rPr>
      <w:rFonts w:ascii="OpenSymbol" w:eastAsia="OpenSymbol" w:hAnsi="OpenSymbol" w:cs="OpenSymbol"/>
    </w:rPr>
  </w:style>
  <w:style w:type="character" w:customStyle="1" w:styleId="WWCharLFO20LVL1">
    <w:name w:val="WW_CharLFO20LVL1"/>
    <w:rsid w:val="000059DF"/>
    <w:rPr>
      <w:rFonts w:ascii="OpenSymbol" w:eastAsia="OpenSymbol" w:hAnsi="OpenSymbol" w:cs="OpenSymbol"/>
    </w:rPr>
  </w:style>
  <w:style w:type="character" w:customStyle="1" w:styleId="WWCharLFO20LVL2">
    <w:name w:val="WW_CharLFO20LVL2"/>
    <w:rsid w:val="000059DF"/>
    <w:rPr>
      <w:rFonts w:ascii="OpenSymbol" w:eastAsia="OpenSymbol" w:hAnsi="OpenSymbol" w:cs="OpenSymbol"/>
    </w:rPr>
  </w:style>
  <w:style w:type="character" w:customStyle="1" w:styleId="WWCharLFO20LVL3">
    <w:name w:val="WW_CharLFO20LVL3"/>
    <w:rsid w:val="000059DF"/>
    <w:rPr>
      <w:rFonts w:ascii="OpenSymbol" w:eastAsia="OpenSymbol" w:hAnsi="OpenSymbol" w:cs="OpenSymbol"/>
    </w:rPr>
  </w:style>
  <w:style w:type="character" w:customStyle="1" w:styleId="WWCharLFO20LVL4">
    <w:name w:val="WW_CharLFO20LVL4"/>
    <w:rsid w:val="000059DF"/>
    <w:rPr>
      <w:rFonts w:ascii="OpenSymbol" w:eastAsia="OpenSymbol" w:hAnsi="OpenSymbol" w:cs="OpenSymbol"/>
    </w:rPr>
  </w:style>
  <w:style w:type="character" w:customStyle="1" w:styleId="WWCharLFO20LVL5">
    <w:name w:val="WW_CharLFO20LVL5"/>
    <w:rsid w:val="000059DF"/>
    <w:rPr>
      <w:rFonts w:ascii="OpenSymbol" w:eastAsia="OpenSymbol" w:hAnsi="OpenSymbol" w:cs="OpenSymbol"/>
    </w:rPr>
  </w:style>
  <w:style w:type="character" w:customStyle="1" w:styleId="WWCharLFO20LVL6">
    <w:name w:val="WW_CharLFO20LVL6"/>
    <w:rsid w:val="000059DF"/>
    <w:rPr>
      <w:rFonts w:ascii="OpenSymbol" w:eastAsia="OpenSymbol" w:hAnsi="OpenSymbol" w:cs="OpenSymbol"/>
    </w:rPr>
  </w:style>
  <w:style w:type="character" w:customStyle="1" w:styleId="WWCharLFO20LVL7">
    <w:name w:val="WW_CharLFO20LVL7"/>
    <w:rsid w:val="000059DF"/>
    <w:rPr>
      <w:rFonts w:ascii="OpenSymbol" w:eastAsia="OpenSymbol" w:hAnsi="OpenSymbol" w:cs="OpenSymbol"/>
    </w:rPr>
  </w:style>
  <w:style w:type="character" w:customStyle="1" w:styleId="WWCharLFO20LVL8">
    <w:name w:val="WW_CharLFO20LVL8"/>
    <w:rsid w:val="000059DF"/>
    <w:rPr>
      <w:rFonts w:ascii="OpenSymbol" w:eastAsia="OpenSymbol" w:hAnsi="OpenSymbol" w:cs="OpenSymbol"/>
    </w:rPr>
  </w:style>
  <w:style w:type="character" w:customStyle="1" w:styleId="WWCharLFO20LVL9">
    <w:name w:val="WW_CharLFO20LVL9"/>
    <w:rsid w:val="000059DF"/>
    <w:rPr>
      <w:rFonts w:ascii="OpenSymbol" w:eastAsia="OpenSymbol" w:hAnsi="OpenSymbol" w:cs="OpenSymbol"/>
    </w:rPr>
  </w:style>
  <w:style w:type="character" w:customStyle="1" w:styleId="WWCharLFO21LVL1">
    <w:name w:val="WW_CharLFO21LVL1"/>
    <w:rsid w:val="000059DF"/>
    <w:rPr>
      <w:rFonts w:ascii="OpenSymbol" w:eastAsia="OpenSymbol" w:hAnsi="OpenSymbol" w:cs="OpenSymbol"/>
    </w:rPr>
  </w:style>
  <w:style w:type="character" w:customStyle="1" w:styleId="WWCharLFO21LVL2">
    <w:name w:val="WW_CharLFO21LVL2"/>
    <w:rsid w:val="000059DF"/>
    <w:rPr>
      <w:rFonts w:ascii="OpenSymbol" w:eastAsia="OpenSymbol" w:hAnsi="OpenSymbol" w:cs="OpenSymbol"/>
    </w:rPr>
  </w:style>
  <w:style w:type="character" w:customStyle="1" w:styleId="WWCharLFO21LVL3">
    <w:name w:val="WW_CharLFO21LVL3"/>
    <w:rsid w:val="000059DF"/>
    <w:rPr>
      <w:rFonts w:ascii="OpenSymbol" w:eastAsia="OpenSymbol" w:hAnsi="OpenSymbol" w:cs="OpenSymbol"/>
    </w:rPr>
  </w:style>
  <w:style w:type="character" w:customStyle="1" w:styleId="WWCharLFO21LVL4">
    <w:name w:val="WW_CharLFO21LVL4"/>
    <w:rsid w:val="000059DF"/>
    <w:rPr>
      <w:rFonts w:ascii="OpenSymbol" w:eastAsia="OpenSymbol" w:hAnsi="OpenSymbol" w:cs="OpenSymbol"/>
    </w:rPr>
  </w:style>
  <w:style w:type="character" w:customStyle="1" w:styleId="WWCharLFO21LVL5">
    <w:name w:val="WW_CharLFO21LVL5"/>
    <w:rsid w:val="000059DF"/>
    <w:rPr>
      <w:rFonts w:ascii="OpenSymbol" w:eastAsia="OpenSymbol" w:hAnsi="OpenSymbol" w:cs="OpenSymbol"/>
    </w:rPr>
  </w:style>
  <w:style w:type="character" w:customStyle="1" w:styleId="WWCharLFO21LVL6">
    <w:name w:val="WW_CharLFO21LVL6"/>
    <w:rsid w:val="000059DF"/>
    <w:rPr>
      <w:rFonts w:ascii="OpenSymbol" w:eastAsia="OpenSymbol" w:hAnsi="OpenSymbol" w:cs="OpenSymbol"/>
    </w:rPr>
  </w:style>
  <w:style w:type="character" w:customStyle="1" w:styleId="WWCharLFO21LVL7">
    <w:name w:val="WW_CharLFO21LVL7"/>
    <w:rsid w:val="000059DF"/>
    <w:rPr>
      <w:rFonts w:ascii="OpenSymbol" w:eastAsia="OpenSymbol" w:hAnsi="OpenSymbol" w:cs="OpenSymbol"/>
    </w:rPr>
  </w:style>
  <w:style w:type="character" w:customStyle="1" w:styleId="WWCharLFO21LVL8">
    <w:name w:val="WW_CharLFO21LVL8"/>
    <w:rsid w:val="000059DF"/>
    <w:rPr>
      <w:rFonts w:ascii="OpenSymbol" w:eastAsia="OpenSymbol" w:hAnsi="OpenSymbol" w:cs="OpenSymbol"/>
    </w:rPr>
  </w:style>
  <w:style w:type="character" w:customStyle="1" w:styleId="WWCharLFO21LVL9">
    <w:name w:val="WW_CharLFO21LVL9"/>
    <w:rsid w:val="000059DF"/>
    <w:rPr>
      <w:rFonts w:ascii="OpenSymbol" w:eastAsia="OpenSymbol" w:hAnsi="OpenSymbol" w:cs="OpenSymbol"/>
    </w:rPr>
  </w:style>
  <w:style w:type="character" w:customStyle="1" w:styleId="WWCharLFO22LVL1">
    <w:name w:val="WW_CharLFO22LVL1"/>
    <w:rsid w:val="000059DF"/>
    <w:rPr>
      <w:rFonts w:ascii="OpenSymbol" w:eastAsia="OpenSymbol" w:hAnsi="OpenSymbol" w:cs="OpenSymbol"/>
    </w:rPr>
  </w:style>
  <w:style w:type="character" w:customStyle="1" w:styleId="WWCharLFO22LVL2">
    <w:name w:val="WW_CharLFO22LVL2"/>
    <w:rsid w:val="000059DF"/>
    <w:rPr>
      <w:rFonts w:ascii="OpenSymbol" w:eastAsia="OpenSymbol" w:hAnsi="OpenSymbol" w:cs="OpenSymbol"/>
    </w:rPr>
  </w:style>
  <w:style w:type="character" w:customStyle="1" w:styleId="WWCharLFO22LVL3">
    <w:name w:val="WW_CharLFO22LVL3"/>
    <w:rsid w:val="000059DF"/>
    <w:rPr>
      <w:rFonts w:ascii="OpenSymbol" w:eastAsia="OpenSymbol" w:hAnsi="OpenSymbol" w:cs="OpenSymbol"/>
    </w:rPr>
  </w:style>
  <w:style w:type="character" w:customStyle="1" w:styleId="WWCharLFO22LVL4">
    <w:name w:val="WW_CharLFO22LVL4"/>
    <w:rsid w:val="000059DF"/>
    <w:rPr>
      <w:rFonts w:ascii="OpenSymbol" w:eastAsia="OpenSymbol" w:hAnsi="OpenSymbol" w:cs="OpenSymbol"/>
    </w:rPr>
  </w:style>
  <w:style w:type="character" w:customStyle="1" w:styleId="WWCharLFO22LVL5">
    <w:name w:val="WW_CharLFO22LVL5"/>
    <w:rsid w:val="000059DF"/>
    <w:rPr>
      <w:rFonts w:ascii="OpenSymbol" w:eastAsia="OpenSymbol" w:hAnsi="OpenSymbol" w:cs="OpenSymbol"/>
    </w:rPr>
  </w:style>
  <w:style w:type="character" w:customStyle="1" w:styleId="WWCharLFO22LVL6">
    <w:name w:val="WW_CharLFO22LVL6"/>
    <w:rsid w:val="000059DF"/>
    <w:rPr>
      <w:rFonts w:ascii="OpenSymbol" w:eastAsia="OpenSymbol" w:hAnsi="OpenSymbol" w:cs="OpenSymbol"/>
    </w:rPr>
  </w:style>
  <w:style w:type="character" w:customStyle="1" w:styleId="WWCharLFO22LVL7">
    <w:name w:val="WW_CharLFO22LVL7"/>
    <w:rsid w:val="000059DF"/>
    <w:rPr>
      <w:rFonts w:ascii="OpenSymbol" w:eastAsia="OpenSymbol" w:hAnsi="OpenSymbol" w:cs="OpenSymbol"/>
    </w:rPr>
  </w:style>
  <w:style w:type="character" w:customStyle="1" w:styleId="WWCharLFO22LVL8">
    <w:name w:val="WW_CharLFO22LVL8"/>
    <w:rsid w:val="000059DF"/>
    <w:rPr>
      <w:rFonts w:ascii="OpenSymbol" w:eastAsia="OpenSymbol" w:hAnsi="OpenSymbol" w:cs="OpenSymbol"/>
    </w:rPr>
  </w:style>
  <w:style w:type="character" w:customStyle="1" w:styleId="WWCharLFO22LVL9">
    <w:name w:val="WW_CharLFO22LVL9"/>
    <w:rsid w:val="000059DF"/>
    <w:rPr>
      <w:rFonts w:ascii="OpenSymbol" w:eastAsia="OpenSymbol" w:hAnsi="OpenSymbol" w:cs="OpenSymbol"/>
    </w:rPr>
  </w:style>
  <w:style w:type="character" w:customStyle="1" w:styleId="WWCharLFO23LVL1">
    <w:name w:val="WW_CharLFO23LVL1"/>
    <w:rsid w:val="000059DF"/>
    <w:rPr>
      <w:rFonts w:ascii="OpenSymbol" w:eastAsia="OpenSymbol" w:hAnsi="OpenSymbol" w:cs="OpenSymbol"/>
    </w:rPr>
  </w:style>
  <w:style w:type="character" w:customStyle="1" w:styleId="WWCharLFO23LVL2">
    <w:name w:val="WW_CharLFO23LVL2"/>
    <w:rsid w:val="000059DF"/>
    <w:rPr>
      <w:rFonts w:ascii="OpenSymbol" w:eastAsia="OpenSymbol" w:hAnsi="OpenSymbol" w:cs="OpenSymbol"/>
    </w:rPr>
  </w:style>
  <w:style w:type="character" w:customStyle="1" w:styleId="WWCharLFO23LVL3">
    <w:name w:val="WW_CharLFO23LVL3"/>
    <w:rsid w:val="000059DF"/>
    <w:rPr>
      <w:rFonts w:ascii="OpenSymbol" w:eastAsia="OpenSymbol" w:hAnsi="OpenSymbol" w:cs="OpenSymbol"/>
    </w:rPr>
  </w:style>
  <w:style w:type="character" w:customStyle="1" w:styleId="WWCharLFO23LVL4">
    <w:name w:val="WW_CharLFO23LVL4"/>
    <w:rsid w:val="000059DF"/>
    <w:rPr>
      <w:rFonts w:ascii="OpenSymbol" w:eastAsia="OpenSymbol" w:hAnsi="OpenSymbol" w:cs="OpenSymbol"/>
    </w:rPr>
  </w:style>
  <w:style w:type="character" w:customStyle="1" w:styleId="WWCharLFO23LVL5">
    <w:name w:val="WW_CharLFO23LVL5"/>
    <w:rsid w:val="000059DF"/>
    <w:rPr>
      <w:rFonts w:ascii="OpenSymbol" w:eastAsia="OpenSymbol" w:hAnsi="OpenSymbol" w:cs="OpenSymbol"/>
    </w:rPr>
  </w:style>
  <w:style w:type="character" w:customStyle="1" w:styleId="WWCharLFO23LVL6">
    <w:name w:val="WW_CharLFO23LVL6"/>
    <w:rsid w:val="000059DF"/>
    <w:rPr>
      <w:rFonts w:ascii="OpenSymbol" w:eastAsia="OpenSymbol" w:hAnsi="OpenSymbol" w:cs="OpenSymbol"/>
    </w:rPr>
  </w:style>
  <w:style w:type="character" w:customStyle="1" w:styleId="WWCharLFO23LVL7">
    <w:name w:val="WW_CharLFO23LVL7"/>
    <w:rsid w:val="000059DF"/>
    <w:rPr>
      <w:rFonts w:ascii="OpenSymbol" w:eastAsia="OpenSymbol" w:hAnsi="OpenSymbol" w:cs="OpenSymbol"/>
    </w:rPr>
  </w:style>
  <w:style w:type="character" w:customStyle="1" w:styleId="WWCharLFO23LVL8">
    <w:name w:val="WW_CharLFO23LVL8"/>
    <w:rsid w:val="000059DF"/>
    <w:rPr>
      <w:rFonts w:ascii="OpenSymbol" w:eastAsia="OpenSymbol" w:hAnsi="OpenSymbol" w:cs="OpenSymbol"/>
    </w:rPr>
  </w:style>
  <w:style w:type="character" w:customStyle="1" w:styleId="WWCharLFO23LVL9">
    <w:name w:val="WW_CharLFO23LVL9"/>
    <w:rsid w:val="000059DF"/>
    <w:rPr>
      <w:rFonts w:ascii="OpenSymbol" w:eastAsia="OpenSymbol" w:hAnsi="OpenSymbol" w:cs="OpenSymbol"/>
    </w:rPr>
  </w:style>
  <w:style w:type="character" w:customStyle="1" w:styleId="WWCharLFO24LVL1">
    <w:name w:val="WW_CharLFO24LVL1"/>
    <w:rsid w:val="000059DF"/>
    <w:rPr>
      <w:rFonts w:ascii="OpenSymbol" w:eastAsia="OpenSymbol" w:hAnsi="OpenSymbol" w:cs="OpenSymbol"/>
    </w:rPr>
  </w:style>
  <w:style w:type="character" w:customStyle="1" w:styleId="WWCharLFO24LVL2">
    <w:name w:val="WW_CharLFO24LVL2"/>
    <w:rsid w:val="000059DF"/>
    <w:rPr>
      <w:rFonts w:ascii="OpenSymbol" w:eastAsia="OpenSymbol" w:hAnsi="OpenSymbol" w:cs="OpenSymbol"/>
    </w:rPr>
  </w:style>
  <w:style w:type="character" w:customStyle="1" w:styleId="WWCharLFO24LVL3">
    <w:name w:val="WW_CharLFO24LVL3"/>
    <w:rsid w:val="000059DF"/>
    <w:rPr>
      <w:rFonts w:ascii="OpenSymbol" w:eastAsia="OpenSymbol" w:hAnsi="OpenSymbol" w:cs="OpenSymbol"/>
    </w:rPr>
  </w:style>
  <w:style w:type="character" w:customStyle="1" w:styleId="WWCharLFO24LVL4">
    <w:name w:val="WW_CharLFO24LVL4"/>
    <w:rsid w:val="000059DF"/>
    <w:rPr>
      <w:rFonts w:ascii="OpenSymbol" w:eastAsia="OpenSymbol" w:hAnsi="OpenSymbol" w:cs="OpenSymbol"/>
    </w:rPr>
  </w:style>
  <w:style w:type="character" w:customStyle="1" w:styleId="WWCharLFO24LVL5">
    <w:name w:val="WW_CharLFO24LVL5"/>
    <w:rsid w:val="000059DF"/>
    <w:rPr>
      <w:rFonts w:ascii="OpenSymbol" w:eastAsia="OpenSymbol" w:hAnsi="OpenSymbol" w:cs="OpenSymbol"/>
    </w:rPr>
  </w:style>
  <w:style w:type="character" w:customStyle="1" w:styleId="WWCharLFO24LVL6">
    <w:name w:val="WW_CharLFO24LVL6"/>
    <w:rsid w:val="000059DF"/>
    <w:rPr>
      <w:rFonts w:ascii="OpenSymbol" w:eastAsia="OpenSymbol" w:hAnsi="OpenSymbol" w:cs="OpenSymbol"/>
    </w:rPr>
  </w:style>
  <w:style w:type="character" w:customStyle="1" w:styleId="WWCharLFO24LVL7">
    <w:name w:val="WW_CharLFO24LVL7"/>
    <w:rsid w:val="000059DF"/>
    <w:rPr>
      <w:rFonts w:ascii="OpenSymbol" w:eastAsia="OpenSymbol" w:hAnsi="OpenSymbol" w:cs="OpenSymbol"/>
    </w:rPr>
  </w:style>
  <w:style w:type="character" w:customStyle="1" w:styleId="WWCharLFO24LVL8">
    <w:name w:val="WW_CharLFO24LVL8"/>
    <w:rsid w:val="000059DF"/>
    <w:rPr>
      <w:rFonts w:ascii="OpenSymbol" w:eastAsia="OpenSymbol" w:hAnsi="OpenSymbol" w:cs="OpenSymbol"/>
    </w:rPr>
  </w:style>
  <w:style w:type="character" w:customStyle="1" w:styleId="WWCharLFO24LVL9">
    <w:name w:val="WW_CharLFO24LVL9"/>
    <w:rsid w:val="000059DF"/>
    <w:rPr>
      <w:rFonts w:ascii="OpenSymbol" w:eastAsia="OpenSymbol" w:hAnsi="OpenSymbol" w:cs="OpenSymbol"/>
    </w:rPr>
  </w:style>
  <w:style w:type="character" w:customStyle="1" w:styleId="WWCharLFO25LVL1">
    <w:name w:val="WW_CharLFO25LVL1"/>
    <w:rsid w:val="000059DF"/>
    <w:rPr>
      <w:rFonts w:ascii="OpenSymbol" w:eastAsia="OpenSymbol" w:hAnsi="OpenSymbol" w:cs="OpenSymbol"/>
    </w:rPr>
  </w:style>
  <w:style w:type="character" w:customStyle="1" w:styleId="WWCharLFO25LVL2">
    <w:name w:val="WW_CharLFO25LVL2"/>
    <w:rsid w:val="000059DF"/>
    <w:rPr>
      <w:rFonts w:ascii="OpenSymbol" w:eastAsia="OpenSymbol" w:hAnsi="OpenSymbol" w:cs="OpenSymbol"/>
    </w:rPr>
  </w:style>
  <w:style w:type="character" w:customStyle="1" w:styleId="WWCharLFO25LVL3">
    <w:name w:val="WW_CharLFO25LVL3"/>
    <w:rsid w:val="000059DF"/>
    <w:rPr>
      <w:rFonts w:ascii="OpenSymbol" w:eastAsia="OpenSymbol" w:hAnsi="OpenSymbol" w:cs="OpenSymbol"/>
    </w:rPr>
  </w:style>
  <w:style w:type="character" w:customStyle="1" w:styleId="WWCharLFO25LVL4">
    <w:name w:val="WW_CharLFO25LVL4"/>
    <w:rsid w:val="000059DF"/>
    <w:rPr>
      <w:rFonts w:ascii="OpenSymbol" w:eastAsia="OpenSymbol" w:hAnsi="OpenSymbol" w:cs="OpenSymbol"/>
    </w:rPr>
  </w:style>
  <w:style w:type="character" w:customStyle="1" w:styleId="WWCharLFO25LVL5">
    <w:name w:val="WW_CharLFO25LVL5"/>
    <w:rsid w:val="000059DF"/>
    <w:rPr>
      <w:rFonts w:ascii="OpenSymbol" w:eastAsia="OpenSymbol" w:hAnsi="OpenSymbol" w:cs="OpenSymbol"/>
    </w:rPr>
  </w:style>
  <w:style w:type="character" w:customStyle="1" w:styleId="WWCharLFO25LVL6">
    <w:name w:val="WW_CharLFO25LVL6"/>
    <w:rsid w:val="000059DF"/>
    <w:rPr>
      <w:rFonts w:ascii="OpenSymbol" w:eastAsia="OpenSymbol" w:hAnsi="OpenSymbol" w:cs="OpenSymbol"/>
    </w:rPr>
  </w:style>
  <w:style w:type="character" w:customStyle="1" w:styleId="WWCharLFO25LVL7">
    <w:name w:val="WW_CharLFO25LVL7"/>
    <w:rsid w:val="000059DF"/>
    <w:rPr>
      <w:rFonts w:ascii="OpenSymbol" w:eastAsia="OpenSymbol" w:hAnsi="OpenSymbol" w:cs="OpenSymbol"/>
    </w:rPr>
  </w:style>
  <w:style w:type="character" w:customStyle="1" w:styleId="WWCharLFO25LVL8">
    <w:name w:val="WW_CharLFO25LVL8"/>
    <w:rsid w:val="000059DF"/>
    <w:rPr>
      <w:rFonts w:ascii="OpenSymbol" w:eastAsia="OpenSymbol" w:hAnsi="OpenSymbol" w:cs="OpenSymbol"/>
    </w:rPr>
  </w:style>
  <w:style w:type="character" w:customStyle="1" w:styleId="WWCharLFO25LVL9">
    <w:name w:val="WW_CharLFO25LVL9"/>
    <w:rsid w:val="000059DF"/>
    <w:rPr>
      <w:rFonts w:ascii="OpenSymbol" w:eastAsia="OpenSymbol" w:hAnsi="OpenSymbol" w:cs="OpenSymbol"/>
    </w:rPr>
  </w:style>
  <w:style w:type="character" w:customStyle="1" w:styleId="WWCharLFO26LVL1">
    <w:name w:val="WW_CharLFO26LVL1"/>
    <w:rsid w:val="000059DF"/>
    <w:rPr>
      <w:rFonts w:ascii="OpenSymbol" w:eastAsia="OpenSymbol" w:hAnsi="OpenSymbol" w:cs="OpenSymbol"/>
    </w:rPr>
  </w:style>
  <w:style w:type="character" w:customStyle="1" w:styleId="WWCharLFO26LVL2">
    <w:name w:val="WW_CharLFO26LVL2"/>
    <w:rsid w:val="000059DF"/>
    <w:rPr>
      <w:rFonts w:ascii="OpenSymbol" w:eastAsia="OpenSymbol" w:hAnsi="OpenSymbol" w:cs="OpenSymbol"/>
    </w:rPr>
  </w:style>
  <w:style w:type="character" w:customStyle="1" w:styleId="WWCharLFO26LVL3">
    <w:name w:val="WW_CharLFO26LVL3"/>
    <w:rsid w:val="000059DF"/>
    <w:rPr>
      <w:rFonts w:ascii="OpenSymbol" w:eastAsia="OpenSymbol" w:hAnsi="OpenSymbol" w:cs="OpenSymbol"/>
    </w:rPr>
  </w:style>
  <w:style w:type="character" w:customStyle="1" w:styleId="WWCharLFO26LVL4">
    <w:name w:val="WW_CharLFO26LVL4"/>
    <w:rsid w:val="000059DF"/>
    <w:rPr>
      <w:rFonts w:ascii="OpenSymbol" w:eastAsia="OpenSymbol" w:hAnsi="OpenSymbol" w:cs="OpenSymbol"/>
    </w:rPr>
  </w:style>
  <w:style w:type="character" w:customStyle="1" w:styleId="WWCharLFO26LVL5">
    <w:name w:val="WW_CharLFO26LVL5"/>
    <w:rsid w:val="000059DF"/>
    <w:rPr>
      <w:rFonts w:ascii="OpenSymbol" w:eastAsia="OpenSymbol" w:hAnsi="OpenSymbol" w:cs="OpenSymbol"/>
    </w:rPr>
  </w:style>
  <w:style w:type="character" w:customStyle="1" w:styleId="WWCharLFO26LVL6">
    <w:name w:val="WW_CharLFO26LVL6"/>
    <w:rsid w:val="000059DF"/>
    <w:rPr>
      <w:rFonts w:ascii="OpenSymbol" w:eastAsia="OpenSymbol" w:hAnsi="OpenSymbol" w:cs="OpenSymbol"/>
    </w:rPr>
  </w:style>
  <w:style w:type="character" w:customStyle="1" w:styleId="WWCharLFO26LVL7">
    <w:name w:val="WW_CharLFO26LVL7"/>
    <w:rsid w:val="000059DF"/>
    <w:rPr>
      <w:rFonts w:ascii="OpenSymbol" w:eastAsia="OpenSymbol" w:hAnsi="OpenSymbol" w:cs="OpenSymbol"/>
    </w:rPr>
  </w:style>
  <w:style w:type="character" w:customStyle="1" w:styleId="WWCharLFO26LVL8">
    <w:name w:val="WW_CharLFO26LVL8"/>
    <w:rsid w:val="000059DF"/>
    <w:rPr>
      <w:rFonts w:ascii="OpenSymbol" w:eastAsia="OpenSymbol" w:hAnsi="OpenSymbol" w:cs="OpenSymbol"/>
    </w:rPr>
  </w:style>
  <w:style w:type="character" w:customStyle="1" w:styleId="WWCharLFO26LVL9">
    <w:name w:val="WW_CharLFO26LVL9"/>
    <w:rsid w:val="000059DF"/>
    <w:rPr>
      <w:rFonts w:ascii="OpenSymbol" w:eastAsia="OpenSymbol" w:hAnsi="OpenSymbol" w:cs="OpenSymbol"/>
    </w:rPr>
  </w:style>
  <w:style w:type="character" w:customStyle="1" w:styleId="WWCharLFO27LVL1">
    <w:name w:val="WW_CharLFO27LVL1"/>
    <w:rsid w:val="000059DF"/>
    <w:rPr>
      <w:rFonts w:ascii="OpenSymbol" w:eastAsia="OpenSymbol" w:hAnsi="OpenSymbol" w:cs="OpenSymbol"/>
    </w:rPr>
  </w:style>
  <w:style w:type="character" w:customStyle="1" w:styleId="WWCharLFO27LVL2">
    <w:name w:val="WW_CharLFO27LVL2"/>
    <w:rsid w:val="000059DF"/>
    <w:rPr>
      <w:rFonts w:ascii="OpenSymbol" w:eastAsia="OpenSymbol" w:hAnsi="OpenSymbol" w:cs="OpenSymbol"/>
    </w:rPr>
  </w:style>
  <w:style w:type="character" w:customStyle="1" w:styleId="WWCharLFO27LVL3">
    <w:name w:val="WW_CharLFO27LVL3"/>
    <w:rsid w:val="000059DF"/>
    <w:rPr>
      <w:rFonts w:ascii="OpenSymbol" w:eastAsia="OpenSymbol" w:hAnsi="OpenSymbol" w:cs="OpenSymbol"/>
    </w:rPr>
  </w:style>
  <w:style w:type="character" w:customStyle="1" w:styleId="WWCharLFO27LVL4">
    <w:name w:val="WW_CharLFO27LVL4"/>
    <w:rsid w:val="000059DF"/>
    <w:rPr>
      <w:rFonts w:ascii="OpenSymbol" w:eastAsia="OpenSymbol" w:hAnsi="OpenSymbol" w:cs="OpenSymbol"/>
    </w:rPr>
  </w:style>
  <w:style w:type="character" w:customStyle="1" w:styleId="WWCharLFO27LVL5">
    <w:name w:val="WW_CharLFO27LVL5"/>
    <w:rsid w:val="000059DF"/>
    <w:rPr>
      <w:rFonts w:ascii="OpenSymbol" w:eastAsia="OpenSymbol" w:hAnsi="OpenSymbol" w:cs="OpenSymbol"/>
    </w:rPr>
  </w:style>
  <w:style w:type="character" w:customStyle="1" w:styleId="WWCharLFO27LVL6">
    <w:name w:val="WW_CharLFO27LVL6"/>
    <w:rsid w:val="000059DF"/>
    <w:rPr>
      <w:rFonts w:ascii="OpenSymbol" w:eastAsia="OpenSymbol" w:hAnsi="OpenSymbol" w:cs="OpenSymbol"/>
    </w:rPr>
  </w:style>
  <w:style w:type="character" w:customStyle="1" w:styleId="WWCharLFO27LVL7">
    <w:name w:val="WW_CharLFO27LVL7"/>
    <w:rsid w:val="000059DF"/>
    <w:rPr>
      <w:rFonts w:ascii="OpenSymbol" w:eastAsia="OpenSymbol" w:hAnsi="OpenSymbol" w:cs="OpenSymbol"/>
    </w:rPr>
  </w:style>
  <w:style w:type="character" w:customStyle="1" w:styleId="WWCharLFO27LVL8">
    <w:name w:val="WW_CharLFO27LVL8"/>
    <w:rsid w:val="000059DF"/>
    <w:rPr>
      <w:rFonts w:ascii="OpenSymbol" w:eastAsia="OpenSymbol" w:hAnsi="OpenSymbol" w:cs="OpenSymbol"/>
    </w:rPr>
  </w:style>
  <w:style w:type="character" w:customStyle="1" w:styleId="WWCharLFO27LVL9">
    <w:name w:val="WW_CharLFO27LVL9"/>
    <w:rsid w:val="000059DF"/>
    <w:rPr>
      <w:rFonts w:ascii="OpenSymbol" w:eastAsia="OpenSymbol" w:hAnsi="OpenSymbol" w:cs="OpenSymbol"/>
    </w:rPr>
  </w:style>
  <w:style w:type="character" w:customStyle="1" w:styleId="WWCharLFO29LVL1">
    <w:name w:val="WW_CharLFO29LVL1"/>
    <w:rsid w:val="000059DF"/>
    <w:rPr>
      <w:rFonts w:ascii="OpenSymbol" w:eastAsia="OpenSymbol" w:hAnsi="OpenSymbol" w:cs="OpenSymbol"/>
    </w:rPr>
  </w:style>
  <w:style w:type="character" w:customStyle="1" w:styleId="WWCharLFO29LVL2">
    <w:name w:val="WW_CharLFO29LVL2"/>
    <w:rsid w:val="000059DF"/>
    <w:rPr>
      <w:rFonts w:ascii="OpenSymbol" w:eastAsia="OpenSymbol" w:hAnsi="OpenSymbol" w:cs="OpenSymbol"/>
    </w:rPr>
  </w:style>
  <w:style w:type="character" w:customStyle="1" w:styleId="WWCharLFO29LVL3">
    <w:name w:val="WW_CharLFO29LVL3"/>
    <w:rsid w:val="000059DF"/>
    <w:rPr>
      <w:rFonts w:ascii="OpenSymbol" w:eastAsia="OpenSymbol" w:hAnsi="OpenSymbol" w:cs="OpenSymbol"/>
    </w:rPr>
  </w:style>
  <w:style w:type="character" w:customStyle="1" w:styleId="WWCharLFO29LVL4">
    <w:name w:val="WW_CharLFO29LVL4"/>
    <w:rsid w:val="000059DF"/>
    <w:rPr>
      <w:rFonts w:ascii="OpenSymbol" w:eastAsia="OpenSymbol" w:hAnsi="OpenSymbol" w:cs="OpenSymbol"/>
    </w:rPr>
  </w:style>
  <w:style w:type="character" w:customStyle="1" w:styleId="WWCharLFO29LVL5">
    <w:name w:val="WW_CharLFO29LVL5"/>
    <w:rsid w:val="000059DF"/>
    <w:rPr>
      <w:rFonts w:ascii="OpenSymbol" w:eastAsia="OpenSymbol" w:hAnsi="OpenSymbol" w:cs="OpenSymbol"/>
    </w:rPr>
  </w:style>
  <w:style w:type="character" w:customStyle="1" w:styleId="WWCharLFO29LVL6">
    <w:name w:val="WW_CharLFO29LVL6"/>
    <w:rsid w:val="000059DF"/>
    <w:rPr>
      <w:rFonts w:ascii="OpenSymbol" w:eastAsia="OpenSymbol" w:hAnsi="OpenSymbol" w:cs="OpenSymbol"/>
    </w:rPr>
  </w:style>
  <w:style w:type="character" w:customStyle="1" w:styleId="WWCharLFO29LVL7">
    <w:name w:val="WW_CharLFO29LVL7"/>
    <w:rsid w:val="000059DF"/>
    <w:rPr>
      <w:rFonts w:ascii="OpenSymbol" w:eastAsia="OpenSymbol" w:hAnsi="OpenSymbol" w:cs="OpenSymbol"/>
    </w:rPr>
  </w:style>
  <w:style w:type="character" w:customStyle="1" w:styleId="WWCharLFO29LVL8">
    <w:name w:val="WW_CharLFO29LVL8"/>
    <w:rsid w:val="000059DF"/>
    <w:rPr>
      <w:rFonts w:ascii="OpenSymbol" w:eastAsia="OpenSymbol" w:hAnsi="OpenSymbol" w:cs="OpenSymbol"/>
    </w:rPr>
  </w:style>
  <w:style w:type="character" w:customStyle="1" w:styleId="WWCharLFO29LVL9">
    <w:name w:val="WW_CharLFO29LVL9"/>
    <w:rsid w:val="000059DF"/>
    <w:rPr>
      <w:rFonts w:ascii="OpenSymbol" w:eastAsia="OpenSymbol" w:hAnsi="OpenSymbol" w:cs="OpenSymbol"/>
    </w:rPr>
  </w:style>
  <w:style w:type="character" w:customStyle="1" w:styleId="af7">
    <w:name w:val="Название Знак"/>
    <w:basedOn w:val="a2"/>
    <w:link w:val="af8"/>
    <w:uiPriority w:val="99"/>
    <w:rsid w:val="000059DF"/>
    <w:rPr>
      <w:rFonts w:ascii="Arial" w:eastAsia="Lucida Sans Unicode" w:hAnsi="Arial" w:cs="Tahoma"/>
      <w:sz w:val="28"/>
      <w:szCs w:val="28"/>
      <w:lang w:eastAsia="ar-SA"/>
    </w:rPr>
  </w:style>
  <w:style w:type="paragraph" w:styleId="af9">
    <w:name w:val="Subtitle"/>
    <w:basedOn w:val="11"/>
    <w:next w:val="a1"/>
    <w:link w:val="afa"/>
    <w:qFormat/>
    <w:rsid w:val="000059DF"/>
    <w:pPr>
      <w:keepNext/>
      <w:widowControl w:val="0"/>
      <w:suppressLineNumbers w:val="0"/>
      <w:spacing w:before="240" w:line="100" w:lineRule="atLeast"/>
      <w:jc w:val="center"/>
      <w:textAlignment w:val="baseline"/>
    </w:pPr>
    <w:rPr>
      <w:rFonts w:eastAsia="Microsoft YaHei" w:cs="Mangal"/>
      <w:kern w:val="1"/>
      <w:sz w:val="28"/>
      <w:szCs w:val="28"/>
      <w:lang w:eastAsia="hi-IN" w:bidi="hi-IN"/>
    </w:rPr>
  </w:style>
  <w:style w:type="character" w:customStyle="1" w:styleId="afa">
    <w:name w:val="Подзаголовок Знак"/>
    <w:basedOn w:val="a2"/>
    <w:link w:val="af9"/>
    <w:rsid w:val="000059DF"/>
    <w:rPr>
      <w:rFonts w:ascii="Arial" w:eastAsia="Microsoft YaHei" w:hAnsi="Arial" w:cs="Mangal"/>
      <w:i/>
      <w:iCs/>
      <w:kern w:val="1"/>
      <w:sz w:val="28"/>
      <w:szCs w:val="28"/>
      <w:lang w:eastAsia="hi-IN" w:bidi="hi-IN"/>
    </w:rPr>
  </w:style>
  <w:style w:type="paragraph" w:customStyle="1" w:styleId="16">
    <w:name w:val="Обычный1"/>
    <w:uiPriority w:val="99"/>
    <w:rsid w:val="000059DF"/>
    <w:pPr>
      <w:widowControl w:val="0"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17">
    <w:name w:val="Название объекта1"/>
    <w:basedOn w:val="a0"/>
    <w:uiPriority w:val="99"/>
    <w:rsid w:val="000059DF"/>
    <w:pPr>
      <w:widowControl w:val="0"/>
      <w:suppressLineNumbers/>
      <w:spacing w:before="120" w:after="120" w:line="100" w:lineRule="atLeast"/>
      <w:textAlignment w:val="baseline"/>
    </w:pPr>
    <w:rPr>
      <w:rFonts w:eastAsia="SimSun" w:cs="Mangal"/>
      <w:i/>
      <w:iCs/>
      <w:kern w:val="1"/>
      <w:sz w:val="24"/>
      <w:szCs w:val="24"/>
      <w:lang w:eastAsia="hi-IN" w:bidi="hi-IN"/>
    </w:rPr>
  </w:style>
  <w:style w:type="paragraph" w:customStyle="1" w:styleId="18">
    <w:name w:val="Цитата1"/>
    <w:basedOn w:val="a0"/>
    <w:uiPriority w:val="99"/>
    <w:rsid w:val="000059DF"/>
    <w:pPr>
      <w:widowControl w:val="0"/>
      <w:spacing w:after="283" w:line="100" w:lineRule="atLeast"/>
      <w:ind w:left="567" w:right="567"/>
      <w:textAlignment w:val="baseline"/>
    </w:pPr>
    <w:rPr>
      <w:rFonts w:eastAsia="SimSun" w:cs="Mangal"/>
      <w:kern w:val="1"/>
      <w:sz w:val="24"/>
      <w:szCs w:val="24"/>
      <w:lang w:eastAsia="hi-IN" w:bidi="hi-IN"/>
    </w:rPr>
  </w:style>
  <w:style w:type="character" w:customStyle="1" w:styleId="19">
    <w:name w:val="Верхний колонтитул Знак1"/>
    <w:basedOn w:val="a2"/>
    <w:uiPriority w:val="99"/>
    <w:rsid w:val="000059DF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customStyle="1" w:styleId="1a">
    <w:name w:val="Нижний колонтитул Знак1"/>
    <w:basedOn w:val="a2"/>
    <w:uiPriority w:val="99"/>
    <w:rsid w:val="000059DF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styleId="afb">
    <w:name w:val="annotation reference"/>
    <w:basedOn w:val="a2"/>
    <w:uiPriority w:val="99"/>
    <w:semiHidden/>
    <w:unhideWhenUsed/>
    <w:rsid w:val="000059DF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0059DF"/>
    <w:pPr>
      <w:suppressAutoHyphens w:val="0"/>
      <w:spacing w:after="160"/>
    </w:pPr>
    <w:rPr>
      <w:rFonts w:ascii="Calibri" w:eastAsia="Calibri" w:hAnsi="Calibri"/>
      <w:lang w:eastAsia="en-US"/>
    </w:rPr>
  </w:style>
  <w:style w:type="character" w:customStyle="1" w:styleId="afd">
    <w:name w:val="Текст примечания Знак"/>
    <w:basedOn w:val="a2"/>
    <w:link w:val="afc"/>
    <w:uiPriority w:val="99"/>
    <w:semiHidden/>
    <w:rsid w:val="000059DF"/>
    <w:rPr>
      <w:rFonts w:ascii="Calibri" w:eastAsia="Calibri" w:hAnsi="Calibri" w:cs="Times New Roman"/>
      <w:sz w:val="20"/>
      <w:szCs w:val="20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0059DF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0059DF"/>
    <w:rPr>
      <w:rFonts w:ascii="Calibri" w:eastAsia="Calibri" w:hAnsi="Calibri" w:cs="Times New Roman"/>
      <w:b/>
      <w:bCs/>
      <w:sz w:val="20"/>
      <w:szCs w:val="20"/>
    </w:rPr>
  </w:style>
  <w:style w:type="paragraph" w:styleId="aff0">
    <w:name w:val="Balloon Text"/>
    <w:basedOn w:val="a0"/>
    <w:link w:val="aff1"/>
    <w:uiPriority w:val="99"/>
    <w:semiHidden/>
    <w:unhideWhenUsed/>
    <w:rsid w:val="000059DF"/>
    <w:pPr>
      <w:suppressAutoHyphens w:val="0"/>
    </w:pPr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f1">
    <w:name w:val="Текст выноски Знак"/>
    <w:basedOn w:val="a2"/>
    <w:link w:val="aff0"/>
    <w:uiPriority w:val="99"/>
    <w:semiHidden/>
    <w:rsid w:val="000059DF"/>
    <w:rPr>
      <w:rFonts w:ascii="Segoe UI" w:eastAsia="Calibri" w:hAnsi="Segoe UI" w:cs="Segoe UI"/>
      <w:sz w:val="18"/>
      <w:szCs w:val="18"/>
    </w:rPr>
  </w:style>
  <w:style w:type="paragraph" w:customStyle="1" w:styleId="31">
    <w:name w:val="Абзац списка3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41">
    <w:name w:val="Абзац списка4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51">
    <w:name w:val="Абзац списка5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8">
    <w:name w:val="Title"/>
    <w:basedOn w:val="a0"/>
    <w:next w:val="a0"/>
    <w:link w:val="af7"/>
    <w:uiPriority w:val="99"/>
    <w:qFormat/>
    <w:rsid w:val="000059DF"/>
    <w:pPr>
      <w:pBdr>
        <w:bottom w:val="single" w:sz="8" w:space="4" w:color="4F81BD" w:themeColor="accent1"/>
      </w:pBdr>
      <w:spacing w:after="300"/>
      <w:contextualSpacing/>
    </w:pPr>
    <w:rPr>
      <w:rFonts w:ascii="Arial" w:eastAsia="Lucida Sans Unicode" w:hAnsi="Arial" w:cs="Tahoma"/>
      <w:sz w:val="28"/>
      <w:szCs w:val="28"/>
    </w:rPr>
  </w:style>
  <w:style w:type="character" w:customStyle="1" w:styleId="1b">
    <w:name w:val="Название Знак1"/>
    <w:basedOn w:val="a2"/>
    <w:uiPriority w:val="10"/>
    <w:rsid w:val="000059D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numbering" w:customStyle="1" w:styleId="28">
    <w:name w:val="Нет списка2"/>
    <w:next w:val="a4"/>
    <w:uiPriority w:val="99"/>
    <w:semiHidden/>
    <w:unhideWhenUsed/>
    <w:rsid w:val="000059DF"/>
  </w:style>
  <w:style w:type="paragraph" w:customStyle="1" w:styleId="msonormal0">
    <w:name w:val="msonormal"/>
    <w:basedOn w:val="a0"/>
    <w:uiPriority w:val="99"/>
    <w:rsid w:val="000059DF"/>
    <w:pPr>
      <w:suppressAutoHyphens w:val="0"/>
      <w:spacing w:before="280" w:after="280"/>
    </w:pPr>
    <w:rPr>
      <w:kern w:val="2"/>
      <w:sz w:val="24"/>
      <w:szCs w:val="24"/>
      <w:lang w:eastAsia="zh-CN"/>
    </w:rPr>
  </w:style>
  <w:style w:type="character" w:customStyle="1" w:styleId="apple-converted-space">
    <w:name w:val="apple-converted-space"/>
    <w:rsid w:val="000059DF"/>
  </w:style>
  <w:style w:type="paragraph" w:customStyle="1" w:styleId="6">
    <w:name w:val="Абзац списка6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7">
    <w:name w:val="Абзац списка7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8">
    <w:name w:val="Абзац списка8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9">
    <w:name w:val="Абзац списка9"/>
    <w:basedOn w:val="a0"/>
    <w:uiPriority w:val="99"/>
    <w:rsid w:val="000059D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1c">
    <w:name w:val="Заголовок1"/>
    <w:basedOn w:val="a0"/>
    <w:next w:val="a1"/>
    <w:uiPriority w:val="99"/>
    <w:rsid w:val="000059DF"/>
    <w:pPr>
      <w:keepNext/>
      <w:widowControl w:val="0"/>
      <w:spacing w:before="240" w:after="120" w:line="100" w:lineRule="atLeast"/>
      <w:textAlignment w:val="baseline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character" w:customStyle="1" w:styleId="1d">
    <w:name w:val="Текст примечания Знак1"/>
    <w:basedOn w:val="a2"/>
    <w:uiPriority w:val="99"/>
    <w:semiHidden/>
    <w:rsid w:val="000059DF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character" w:customStyle="1" w:styleId="1e">
    <w:name w:val="Тема примечания Знак1"/>
    <w:basedOn w:val="1d"/>
    <w:uiPriority w:val="99"/>
    <w:semiHidden/>
    <w:rsid w:val="000059DF"/>
    <w:rPr>
      <w:rFonts w:ascii="Times New Roman" w:eastAsia="SimSun" w:hAnsi="Times New Roman" w:cs="Mangal"/>
      <w:b/>
      <w:bCs/>
      <w:kern w:val="1"/>
      <w:sz w:val="20"/>
      <w:szCs w:val="18"/>
      <w:lang w:eastAsia="hi-IN" w:bidi="hi-IN"/>
    </w:rPr>
  </w:style>
  <w:style w:type="character" w:customStyle="1" w:styleId="1f">
    <w:name w:val="Текст выноски Знак1"/>
    <w:basedOn w:val="a2"/>
    <w:uiPriority w:val="99"/>
    <w:semiHidden/>
    <w:rsid w:val="000059DF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customStyle="1" w:styleId="29">
    <w:name w:val="Заголовок2"/>
    <w:basedOn w:val="a0"/>
    <w:next w:val="a1"/>
    <w:uiPriority w:val="99"/>
    <w:rsid w:val="000059DF"/>
    <w:pPr>
      <w:keepNext/>
      <w:widowControl w:val="0"/>
      <w:spacing w:before="240" w:after="120" w:line="100" w:lineRule="atLeast"/>
      <w:textAlignment w:val="baseline"/>
    </w:pPr>
    <w:rPr>
      <w:rFonts w:ascii="Arial" w:eastAsia="Microsoft YaHei" w:hAnsi="Arial" w:cs="Mangal"/>
      <w:kern w:val="1"/>
      <w:sz w:val="28"/>
      <w:szCs w:val="28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2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cp:lastPrinted>2020-07-20T07:24:00Z</cp:lastPrinted>
  <dcterms:created xsi:type="dcterms:W3CDTF">2020-05-23T08:48:00Z</dcterms:created>
  <dcterms:modified xsi:type="dcterms:W3CDTF">2020-07-20T07:24:00Z</dcterms:modified>
</cp:coreProperties>
</file>